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4C5DBD2" w14:textId="77777777" w:rsidR="00301E7D" w:rsidRPr="00301E7D" w:rsidRDefault="00301E7D" w:rsidP="00301E7D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301E7D">
              <w:rPr>
                <w:color w:val="0000FF"/>
                <w:lang w:eastAsia="ru-RU"/>
              </w:rPr>
              <w:t>Администрация Лотошинского</w:t>
            </w:r>
          </w:p>
          <w:p w14:paraId="458EDD75" w14:textId="77777777" w:rsidR="00301E7D" w:rsidRPr="00301E7D" w:rsidRDefault="00301E7D" w:rsidP="00301E7D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301E7D">
              <w:rPr>
                <w:color w:val="0000FF"/>
                <w:lang w:eastAsia="ru-RU"/>
              </w:rPr>
              <w:t>муниципального района</w:t>
            </w:r>
          </w:p>
          <w:p w14:paraId="2650CA34" w14:textId="14D2A700" w:rsidR="00513D43" w:rsidRPr="00526AE0" w:rsidRDefault="00301E7D" w:rsidP="00301E7D">
            <w:pPr>
              <w:autoSpaceDE w:val="0"/>
              <w:autoSpaceDN w:val="0"/>
              <w:adjustRightInd w:val="0"/>
              <w:rPr>
                <w:bCs/>
              </w:rPr>
            </w:pPr>
            <w:r w:rsidRPr="00301E7D"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4330E3C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301E7D">
        <w:rPr>
          <w:b/>
          <w:bCs/>
          <w:color w:val="0000FF"/>
          <w:sz w:val="28"/>
          <w:szCs w:val="28"/>
          <w:lang w:eastAsia="ru-RU"/>
        </w:rPr>
        <w:t>ЛОТ/19-1093</w:t>
      </w:r>
      <w:permEnd w:id="1699494554"/>
    </w:p>
    <w:p w14:paraId="10680B9F" w14:textId="77777777" w:rsidR="00301E7D" w:rsidRPr="00301E7D" w:rsidRDefault="00301E7D" w:rsidP="00301E7D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301E7D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2928FC2" w14:textId="77777777" w:rsidR="00301E7D" w:rsidRPr="00301E7D" w:rsidRDefault="00301E7D" w:rsidP="00301E7D">
      <w:pPr>
        <w:autoSpaceDE w:val="0"/>
        <w:jc w:val="center"/>
        <w:rPr>
          <w:noProof/>
          <w:color w:val="0000FF"/>
          <w:sz w:val="28"/>
          <w:szCs w:val="28"/>
        </w:rPr>
      </w:pPr>
      <w:r w:rsidRPr="00301E7D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BA1B368" w14:textId="77777777" w:rsidR="00301E7D" w:rsidRPr="00301E7D" w:rsidRDefault="00301E7D" w:rsidP="00301E7D">
      <w:pPr>
        <w:autoSpaceDE w:val="0"/>
        <w:jc w:val="center"/>
        <w:rPr>
          <w:noProof/>
          <w:color w:val="0000FF"/>
          <w:sz w:val="28"/>
          <w:szCs w:val="28"/>
        </w:rPr>
      </w:pPr>
      <w:r w:rsidRPr="00301E7D">
        <w:rPr>
          <w:noProof/>
          <w:color w:val="0000FF"/>
          <w:sz w:val="28"/>
          <w:szCs w:val="28"/>
        </w:rPr>
        <w:t>Лотошинского муниципального района Московской области, вид разрешенного</w:t>
      </w:r>
    </w:p>
    <w:p w14:paraId="6CE11F5E" w14:textId="35E9F497" w:rsidR="00C36575" w:rsidRPr="00526AE0" w:rsidRDefault="00301E7D" w:rsidP="00301E7D">
      <w:pPr>
        <w:autoSpaceDE w:val="0"/>
        <w:jc w:val="center"/>
        <w:rPr>
          <w:b/>
          <w:bCs/>
          <w:sz w:val="28"/>
          <w:szCs w:val="28"/>
        </w:rPr>
      </w:pPr>
      <w:r w:rsidRPr="00301E7D">
        <w:rPr>
          <w:noProof/>
          <w:color w:val="0000FF"/>
          <w:sz w:val="28"/>
          <w:szCs w:val="28"/>
        </w:rPr>
        <w:t>использован</w:t>
      </w:r>
      <w:r>
        <w:rPr>
          <w:noProof/>
          <w:color w:val="0000FF"/>
          <w:sz w:val="28"/>
          <w:szCs w:val="28"/>
        </w:rPr>
        <w:t>ия: 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2B14413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9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FC34C4" w:rsidRPr="00FC34C4">
        <w:rPr>
          <w:b/>
          <w:bCs/>
          <w:color w:val="0000FF"/>
          <w:sz w:val="28"/>
          <w:szCs w:val="28"/>
          <w:lang w:eastAsia="ru-RU"/>
        </w:rPr>
        <w:t>080819/6987935/02</w:t>
      </w:r>
      <w:r w:rsidR="009B64E7">
        <w:rPr>
          <w:noProof/>
          <w:sz w:val="22"/>
          <w:szCs w:val="22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8734063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504FB6" w:rsidRPr="00504FB6">
        <w:rPr>
          <w:b/>
          <w:bCs/>
          <w:color w:val="0000FF"/>
          <w:sz w:val="28"/>
          <w:szCs w:val="28"/>
          <w:lang w:eastAsia="ru-RU"/>
        </w:rPr>
        <w:t>00300060103971</w:t>
      </w:r>
      <w:r w:rsidR="009B64E7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FCCC8A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01E7D">
        <w:rPr>
          <w:b/>
          <w:bCs/>
          <w:color w:val="0000FF"/>
          <w:sz w:val="28"/>
          <w:szCs w:val="28"/>
          <w:lang w:eastAsia="ru-RU"/>
        </w:rPr>
        <w:t>09.08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2AD5646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301E7D">
        <w:rPr>
          <w:b/>
          <w:bCs/>
          <w:color w:val="0000FF"/>
          <w:sz w:val="28"/>
          <w:szCs w:val="28"/>
          <w:lang w:eastAsia="ru-RU"/>
        </w:rPr>
        <w:t>25.09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0D4013F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301E7D">
        <w:rPr>
          <w:b/>
          <w:bCs/>
          <w:color w:val="0000FF"/>
          <w:sz w:val="28"/>
          <w:szCs w:val="28"/>
          <w:lang w:eastAsia="ru-RU"/>
        </w:rPr>
        <w:t>30.09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4EFDAC4" w14:textId="338AC0BF" w:rsidR="003C008B" w:rsidRPr="00E77CF1" w:rsidRDefault="003C008B" w:rsidP="003C008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301E7D" w:rsidRPr="00301E7D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301E7D">
        <w:rPr>
          <w:color w:val="0000FF"/>
          <w:sz w:val="22"/>
          <w:szCs w:val="22"/>
        </w:rPr>
        <w:t xml:space="preserve"> 26.07.2019 </w:t>
      </w:r>
      <w:r w:rsidR="00301E7D">
        <w:rPr>
          <w:color w:val="0000FF"/>
          <w:sz w:val="22"/>
          <w:szCs w:val="22"/>
        </w:rPr>
        <w:br/>
        <w:t>№ 108-З, п. 219</w:t>
      </w:r>
      <w:r w:rsidRPr="00E77CF1">
        <w:rPr>
          <w:color w:val="0000FF"/>
          <w:sz w:val="22"/>
          <w:szCs w:val="22"/>
        </w:rPr>
        <w:t>;</w:t>
      </w:r>
    </w:p>
    <w:p w14:paraId="4C979EFB" w14:textId="4C98D794" w:rsidR="004F5A3B" w:rsidRPr="003C008B" w:rsidRDefault="003C008B" w:rsidP="00301E7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301E7D" w:rsidRPr="00301E7D">
        <w:rPr>
          <w:color w:val="0000FF"/>
          <w:sz w:val="22"/>
          <w:szCs w:val="22"/>
        </w:rPr>
        <w:t>постановления Главы Лотошинского муниципального района Московск</w:t>
      </w:r>
      <w:r w:rsidR="00301E7D">
        <w:rPr>
          <w:color w:val="0000FF"/>
          <w:sz w:val="22"/>
          <w:szCs w:val="22"/>
        </w:rPr>
        <w:t xml:space="preserve">ой области от 02.08.2019 № 712 </w:t>
      </w:r>
      <w:r w:rsidR="00301E7D">
        <w:rPr>
          <w:color w:val="0000FF"/>
          <w:sz w:val="22"/>
          <w:szCs w:val="22"/>
        </w:rPr>
        <w:br/>
      </w:r>
      <w:r w:rsidR="00301E7D" w:rsidRPr="00301E7D">
        <w:rPr>
          <w:color w:val="0000FF"/>
          <w:sz w:val="22"/>
          <w:szCs w:val="22"/>
        </w:rPr>
        <w:t>«О проведении аукциона в электронной форме на право заключения догово</w:t>
      </w:r>
      <w:r w:rsidR="00301E7D">
        <w:rPr>
          <w:color w:val="0000FF"/>
          <w:sz w:val="22"/>
          <w:szCs w:val="22"/>
        </w:rPr>
        <w:t xml:space="preserve">ра аренды земельного участка из </w:t>
      </w:r>
      <w:r w:rsidR="00301E7D" w:rsidRPr="00301E7D">
        <w:rPr>
          <w:color w:val="0000FF"/>
          <w:sz w:val="22"/>
          <w:szCs w:val="22"/>
        </w:rPr>
        <w:t>земель населенных пунктов, государственная собственность на который н</w:t>
      </w:r>
      <w:r w:rsidR="00301E7D">
        <w:rPr>
          <w:color w:val="0000FF"/>
          <w:sz w:val="22"/>
          <w:szCs w:val="22"/>
        </w:rPr>
        <w:t>е разграничена, с видом разрешенного использования-магазины</w:t>
      </w:r>
      <w:r w:rsidR="00301E7D" w:rsidRPr="00301E7D">
        <w:rPr>
          <w:color w:val="0000FF"/>
          <w:sz w:val="22"/>
          <w:szCs w:val="22"/>
        </w:rPr>
        <w:t>»</w:t>
      </w:r>
      <w:r w:rsidR="00F7359F" w:rsidRPr="003C008B">
        <w:rPr>
          <w:color w:val="0000FF"/>
          <w:sz w:val="22"/>
          <w:szCs w:val="22"/>
        </w:rPr>
        <w:t xml:space="preserve"> </w:t>
      </w:r>
      <w:r w:rsidR="001C6A75" w:rsidRPr="003C008B">
        <w:rPr>
          <w:color w:val="0000FF"/>
          <w:sz w:val="22"/>
          <w:szCs w:val="22"/>
        </w:rPr>
        <w:t>(Приложение</w:t>
      </w:r>
      <w:r w:rsidR="007635FD" w:rsidRPr="003C008B">
        <w:rPr>
          <w:color w:val="0000FF"/>
          <w:sz w:val="22"/>
          <w:szCs w:val="22"/>
        </w:rPr>
        <w:t> </w:t>
      </w:r>
      <w:r w:rsidR="000F69B6" w:rsidRPr="003C008B">
        <w:rPr>
          <w:color w:val="0000FF"/>
          <w:sz w:val="22"/>
          <w:szCs w:val="22"/>
        </w:rPr>
        <w:t>1</w:t>
      </w:r>
      <w:r w:rsidR="001C6A75" w:rsidRPr="003C008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011A05E6" w14:textId="77777777" w:rsidR="00301E7D" w:rsidRPr="00301E7D" w:rsidRDefault="00DC1D6B" w:rsidP="00301E7D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01E7D" w:rsidRPr="00301E7D">
        <w:rPr>
          <w:b/>
          <w:bCs/>
          <w:color w:val="0000FF"/>
          <w:sz w:val="22"/>
          <w:szCs w:val="22"/>
          <w:lang w:eastAsia="ru-RU"/>
        </w:rPr>
        <w:t>Администрация Лотошинского муниципального района Московской области</w:t>
      </w:r>
    </w:p>
    <w:p w14:paraId="5E60EAF2" w14:textId="77777777" w:rsidR="00301E7D" w:rsidRPr="00301E7D" w:rsidRDefault="00301E7D" w:rsidP="00301E7D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Адрес: 143800, Московская область, Лотошинский район, п. Лотошино, ул. Центральная, д. 18</w:t>
      </w:r>
    </w:p>
    <w:p w14:paraId="47222E11" w14:textId="77777777" w:rsidR="00301E7D" w:rsidRPr="00301E7D" w:rsidRDefault="00301E7D" w:rsidP="00301E7D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Сайт: https://лотошинье.рф</w:t>
      </w:r>
    </w:p>
    <w:p w14:paraId="054E138D" w14:textId="77777777" w:rsidR="00301E7D" w:rsidRPr="00301E7D" w:rsidRDefault="00301E7D" w:rsidP="00301E7D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Адрес электронной почты: loto@mosreg.ru.</w:t>
      </w:r>
    </w:p>
    <w:p w14:paraId="4D073C3B" w14:textId="1F50C5BE" w:rsidR="003413EC" w:rsidRDefault="00301E7D" w:rsidP="00301E7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Телефон факс: + 7 (496) 287-15-15 факс: +7 (496) 287-00-10</w:t>
      </w:r>
      <w:r w:rsidR="003413EC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30FF9036" w14:textId="55D785C9" w:rsidR="00301E7D" w:rsidRPr="00301E7D" w:rsidRDefault="00301E7D" w:rsidP="00301E7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301E7D"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Администрации Лот</w:t>
      </w:r>
      <w:r>
        <w:rPr>
          <w:b/>
          <w:bCs/>
          <w:color w:val="0000FF"/>
          <w:sz w:val="22"/>
          <w:szCs w:val="22"/>
          <w:lang w:eastAsia="ru-RU"/>
        </w:rPr>
        <w:t xml:space="preserve">ошинского муниципального района </w:t>
      </w:r>
      <w:r w:rsidRPr="00301E7D">
        <w:rPr>
          <w:b/>
          <w:bCs/>
          <w:color w:val="0000FF"/>
          <w:sz w:val="22"/>
          <w:szCs w:val="22"/>
          <w:lang w:eastAsia="ru-RU"/>
        </w:rPr>
        <w:t>Московской области.</w:t>
      </w:r>
    </w:p>
    <w:p w14:paraId="574C352B" w14:textId="77777777" w:rsidR="00301E7D" w:rsidRPr="00301E7D" w:rsidRDefault="00301E7D" w:rsidP="00301E7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Юридический адрес: 143800, Россия, Московская область, пос. Лотошино, ул.1-я Льнозаводская, 11</w:t>
      </w:r>
    </w:p>
    <w:p w14:paraId="21A08C63" w14:textId="77777777" w:rsidR="00301E7D" w:rsidRPr="00301E7D" w:rsidRDefault="00301E7D" w:rsidP="00301E7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Почтовый адрес: 143800, Россия, Московская область, пос. Лотошино, ул. Центральная, д. 18</w:t>
      </w:r>
    </w:p>
    <w:p w14:paraId="27367CAC" w14:textId="77777777" w:rsidR="00301E7D" w:rsidRPr="00301E7D" w:rsidRDefault="00301E7D" w:rsidP="00301E7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Сайт: https://лотошинье.рф</w:t>
      </w:r>
    </w:p>
    <w:p w14:paraId="705989A1" w14:textId="77777777" w:rsidR="00301E7D" w:rsidRPr="00301E7D" w:rsidRDefault="00301E7D" w:rsidP="00301E7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Адрес электронной почты: komui@mail.ru</w:t>
      </w:r>
    </w:p>
    <w:p w14:paraId="43FCC10D" w14:textId="3601D9B4" w:rsidR="003413EC" w:rsidRPr="00301E7D" w:rsidRDefault="00301E7D" w:rsidP="00301E7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301E7D">
        <w:rPr>
          <w:bCs/>
          <w:color w:val="0000FF"/>
          <w:sz w:val="22"/>
          <w:szCs w:val="22"/>
          <w:lang w:eastAsia="ru-RU"/>
        </w:rPr>
        <w:t>Телефон факс: +7 (49628)70206, факс: +7 (49628)71567</w:t>
      </w:r>
      <w:r w:rsidR="003413EC" w:rsidRPr="00301E7D">
        <w:rPr>
          <w:color w:val="0000FF"/>
          <w:sz w:val="22"/>
          <w:szCs w:val="22"/>
          <w:lang w:eastAsia="ru-RU"/>
        </w:rPr>
        <w:t xml:space="preserve">.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1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lastRenderedPageBreak/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2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00046B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301E7D" w:rsidRPr="00301E7D">
        <w:rPr>
          <w:color w:val="0000FF"/>
          <w:sz w:val="22"/>
          <w:szCs w:val="22"/>
        </w:rPr>
        <w:t>Лотошинского муниципального района</w:t>
      </w:r>
      <w:r w:rsidR="00301E7D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73857B7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01E7D" w:rsidRPr="00301E7D">
        <w:rPr>
          <w:color w:val="0000FF"/>
          <w:sz w:val="22"/>
          <w:szCs w:val="22"/>
        </w:rPr>
        <w:t>Московская область, р-н Лотошинский муниципальный, п Новолотошино, городское поселение Лотошино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868A44E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301E7D" w:rsidRPr="00301E7D">
        <w:t xml:space="preserve"> </w:t>
      </w:r>
      <w:r w:rsidR="00301E7D" w:rsidRPr="00301E7D">
        <w:rPr>
          <w:b/>
          <w:sz w:val="22"/>
          <w:szCs w:val="22"/>
        </w:rPr>
        <w:t>1 200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5DB90A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301E7D" w:rsidRPr="00301E7D">
        <w:rPr>
          <w:color w:val="0000FF"/>
          <w:sz w:val="22"/>
          <w:szCs w:val="22"/>
        </w:rPr>
        <w:t xml:space="preserve">50:02:0020315:668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301E7D">
        <w:rPr>
          <w:color w:val="0000FF"/>
          <w:sz w:val="22"/>
          <w:szCs w:val="22"/>
        </w:rPr>
        <w:t>29.06.2019 № 99/2019/270</w:t>
      </w:r>
      <w:r w:rsidR="004F1736">
        <w:rPr>
          <w:color w:val="0000FF"/>
          <w:sz w:val="22"/>
          <w:szCs w:val="22"/>
        </w:rPr>
        <w:t>0</w:t>
      </w:r>
      <w:r w:rsidR="00301E7D">
        <w:rPr>
          <w:color w:val="0000FF"/>
          <w:sz w:val="22"/>
          <w:szCs w:val="22"/>
        </w:rPr>
        <w:t>09157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84F4B45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4F1736">
        <w:rPr>
          <w:color w:val="0000FF"/>
          <w:sz w:val="22"/>
          <w:szCs w:val="22"/>
        </w:rPr>
        <w:t>магазины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93DC4B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F1736" w:rsidRPr="004F1736">
        <w:rPr>
          <w:color w:val="0000FF"/>
          <w:sz w:val="22"/>
          <w:szCs w:val="22"/>
        </w:rPr>
        <w:t xml:space="preserve">(выписка </w:t>
      </w:r>
      <w:r w:rsidR="004F1736">
        <w:rPr>
          <w:color w:val="0000FF"/>
          <w:sz w:val="22"/>
          <w:szCs w:val="22"/>
        </w:rPr>
        <w:br/>
      </w:r>
      <w:r w:rsidR="004F1736" w:rsidRPr="004F1736">
        <w:rPr>
          <w:color w:val="0000FF"/>
          <w:sz w:val="22"/>
          <w:szCs w:val="22"/>
        </w:rPr>
        <w:t>из Единого государ</w:t>
      </w:r>
      <w:r w:rsidR="004F1736">
        <w:rPr>
          <w:color w:val="0000FF"/>
          <w:sz w:val="22"/>
          <w:szCs w:val="22"/>
        </w:rPr>
        <w:t xml:space="preserve">ственного реестра недвижимости </w:t>
      </w:r>
      <w:r w:rsidR="004F1736" w:rsidRPr="004F1736">
        <w:rPr>
          <w:color w:val="0000FF"/>
          <w:sz w:val="22"/>
          <w:szCs w:val="22"/>
        </w:rPr>
        <w:t xml:space="preserve">об объекте недвижимости от 29.06.2019 </w:t>
      </w:r>
      <w:r w:rsidR="004F1736">
        <w:rPr>
          <w:color w:val="0000FF"/>
          <w:sz w:val="22"/>
          <w:szCs w:val="22"/>
        </w:rPr>
        <w:br/>
      </w:r>
      <w:r w:rsidR="004F1736" w:rsidRPr="004F1736">
        <w:rPr>
          <w:color w:val="0000FF"/>
          <w:sz w:val="22"/>
          <w:szCs w:val="22"/>
        </w:rPr>
        <w:t>№ 99/2019/270009157 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357590" w14:textId="6F83F20B" w:rsidR="004B6090" w:rsidRDefault="00885F52" w:rsidP="009C36C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9C36CB" w:rsidRPr="009C36CB">
        <w:rPr>
          <w:color w:val="0000FF"/>
          <w:sz w:val="22"/>
          <w:szCs w:val="22"/>
        </w:rPr>
        <w:t xml:space="preserve">указаны в заключении территориального отдела Лотошинского муниципального района и городского округа Шаховская Комитета по архитектуре и градостроительству Московской области от 27.05.2019 № 28Исх-13780/46.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9C36CB">
        <w:rPr>
          <w:color w:val="0000FF"/>
          <w:sz w:val="22"/>
          <w:szCs w:val="22"/>
        </w:rPr>
        <w:t>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461749CF" w:rsidR="00242F27" w:rsidRPr="009C36CB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9C36CB" w:rsidRPr="009C36CB">
        <w:rPr>
          <w:color w:val="0000FF"/>
          <w:sz w:val="22"/>
          <w:szCs w:val="22"/>
        </w:rPr>
        <w:t>заключении территориального о</w:t>
      </w:r>
      <w:r w:rsidR="009C36CB">
        <w:rPr>
          <w:color w:val="0000FF"/>
          <w:sz w:val="22"/>
          <w:szCs w:val="22"/>
        </w:rPr>
        <w:t xml:space="preserve">тдела Лотошинского </w:t>
      </w:r>
      <w:r w:rsidR="009C36CB" w:rsidRPr="009C36CB">
        <w:rPr>
          <w:color w:val="0000FF"/>
          <w:sz w:val="22"/>
          <w:szCs w:val="22"/>
        </w:rPr>
        <w:t>муниципального района и городского округа Шаховская Комитета по а</w:t>
      </w:r>
      <w:r w:rsidR="009C36CB">
        <w:rPr>
          <w:color w:val="0000FF"/>
          <w:sz w:val="22"/>
          <w:szCs w:val="22"/>
        </w:rPr>
        <w:t xml:space="preserve">рхитектуре и градостроительству </w:t>
      </w:r>
      <w:r w:rsidR="009C36CB" w:rsidRPr="009C36CB">
        <w:rPr>
          <w:color w:val="0000FF"/>
          <w:sz w:val="22"/>
          <w:szCs w:val="22"/>
        </w:rPr>
        <w:t>Московской области от</w:t>
      </w:r>
      <w:r w:rsidR="009C36CB">
        <w:rPr>
          <w:color w:val="0000FF"/>
          <w:sz w:val="22"/>
          <w:szCs w:val="22"/>
        </w:rPr>
        <w:t xml:space="preserve"> 27.05.2019 № 28Исх-13780/46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759E9979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C36CB" w:rsidRPr="009C36CB">
        <w:rPr>
          <w:color w:val="0000FF"/>
          <w:sz w:val="22"/>
          <w:szCs w:val="22"/>
        </w:rPr>
        <w:t>письме филиала «Красногорскмежрайгаз» АО «МОСОБЛГАЗ» от</w:t>
      </w:r>
      <w:r w:rsidR="009C36CB">
        <w:rPr>
          <w:color w:val="0000FF"/>
          <w:sz w:val="22"/>
          <w:szCs w:val="22"/>
        </w:rPr>
        <w:t xml:space="preserve"> 10.06.2019 </w:t>
      </w:r>
      <w:r w:rsidR="009C36CB">
        <w:rPr>
          <w:color w:val="0000FF"/>
          <w:sz w:val="22"/>
          <w:szCs w:val="22"/>
        </w:rPr>
        <w:br/>
        <w:t>№ 1354-5/КР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30FFF7AB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C36CB" w:rsidRPr="009C36CB">
        <w:rPr>
          <w:color w:val="0000FF"/>
          <w:sz w:val="22"/>
          <w:szCs w:val="22"/>
        </w:rPr>
        <w:t>письме филиала ПАО «МОЭСК» - Западные электрические сети от</w:t>
      </w:r>
      <w:r w:rsidR="009C36C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.</w:t>
      </w:r>
      <w:r w:rsidR="009C36CB">
        <w:rPr>
          <w:color w:val="0000FF"/>
          <w:sz w:val="22"/>
          <w:szCs w:val="22"/>
        </w:rPr>
        <w:t>03.06.2019 № ЛРЭС/51/44</w:t>
      </w:r>
      <w:r>
        <w:rPr>
          <w:color w:val="0000FF"/>
          <w:sz w:val="22"/>
          <w:szCs w:val="22"/>
        </w:rPr>
        <w:t xml:space="preserve"> </w:t>
      </w:r>
      <w:r w:rsidR="009C36CB">
        <w:rPr>
          <w:sz w:val="22"/>
          <w:szCs w:val="22"/>
        </w:rPr>
        <w:t>.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6C82EAA6" w:rsidR="00D826BB" w:rsidRPr="00526AE0" w:rsidRDefault="009C36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124 287,84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9C36CB">
        <w:rPr>
          <w:color w:val="0000FF"/>
          <w:sz w:val="22"/>
          <w:szCs w:val="22"/>
        </w:rPr>
        <w:t>Сто двадцать четыре тысячи двести восемьдесят семь</w:t>
      </w:r>
      <w:r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>р</w:t>
      </w:r>
      <w:r>
        <w:rPr>
          <w:color w:val="0000FF"/>
          <w:sz w:val="22"/>
          <w:szCs w:val="22"/>
        </w:rPr>
        <w:t>уб. 84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05307A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9C36CB">
        <w:rPr>
          <w:b/>
          <w:color w:val="0000FF"/>
          <w:sz w:val="22"/>
          <w:szCs w:val="22"/>
        </w:rPr>
        <w:t>3 728,63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C36CB" w:rsidRPr="009C36CB">
        <w:rPr>
          <w:color w:val="0000FF"/>
          <w:sz w:val="22"/>
          <w:szCs w:val="22"/>
        </w:rPr>
        <w:t>Три тысячи семьсот двадцать восемь</w:t>
      </w:r>
      <w:r w:rsidR="009C36CB">
        <w:rPr>
          <w:color w:val="0000FF"/>
          <w:sz w:val="22"/>
          <w:szCs w:val="22"/>
        </w:rPr>
        <w:t xml:space="preserve"> руб. 63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8536D6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9C36CB">
        <w:rPr>
          <w:b/>
          <w:color w:val="0000FF"/>
          <w:sz w:val="22"/>
          <w:szCs w:val="22"/>
        </w:rPr>
        <w:t>24 857,56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C36CB" w:rsidRPr="009C36CB">
        <w:rPr>
          <w:color w:val="0000FF"/>
          <w:sz w:val="22"/>
          <w:szCs w:val="22"/>
        </w:rPr>
        <w:t>Двадцать четыре тысячи восемьсот пятьдесят семь</w:t>
      </w:r>
      <w:r w:rsidR="009C36CB">
        <w:rPr>
          <w:color w:val="0000FF"/>
          <w:sz w:val="22"/>
          <w:szCs w:val="22"/>
        </w:rPr>
        <w:t xml:space="preserve"> </w:t>
      </w:r>
      <w:r w:rsidR="002A6D0A">
        <w:rPr>
          <w:color w:val="0000FF"/>
          <w:sz w:val="22"/>
          <w:szCs w:val="22"/>
        </w:rPr>
        <w:t>руб. 56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167F098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C36CB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B7061F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C36C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>.</w:t>
      </w:r>
      <w:r w:rsidR="009C36CB">
        <w:rPr>
          <w:b/>
          <w:color w:val="0000FF"/>
          <w:sz w:val="22"/>
          <w:szCs w:val="22"/>
        </w:rPr>
        <w:t>08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35A83D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9C36CB">
        <w:rPr>
          <w:b/>
          <w:color w:val="0000FF"/>
          <w:sz w:val="22"/>
          <w:szCs w:val="22"/>
        </w:rPr>
        <w:t>25</w:t>
      </w:r>
      <w:r w:rsidR="00FA27BE" w:rsidRPr="00500E1B">
        <w:rPr>
          <w:b/>
          <w:color w:val="0000FF"/>
          <w:sz w:val="22"/>
          <w:szCs w:val="22"/>
        </w:rPr>
        <w:t>.</w:t>
      </w:r>
      <w:r w:rsidR="009C36C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23105F4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C36CB">
        <w:rPr>
          <w:b/>
          <w:color w:val="0000FF"/>
          <w:sz w:val="22"/>
          <w:szCs w:val="22"/>
        </w:rPr>
        <w:t>3</w:t>
      </w:r>
      <w:r w:rsidR="00AB0A1E" w:rsidRPr="00AB0A1E">
        <w:rPr>
          <w:b/>
          <w:color w:val="0000FF"/>
          <w:sz w:val="22"/>
          <w:szCs w:val="22"/>
        </w:rPr>
        <w:t>0</w:t>
      </w:r>
      <w:r w:rsidR="00FE6A45" w:rsidRPr="00AB0A1E">
        <w:rPr>
          <w:b/>
          <w:color w:val="0000FF"/>
          <w:sz w:val="22"/>
          <w:szCs w:val="22"/>
        </w:rPr>
        <w:t>.</w:t>
      </w:r>
      <w:r w:rsidR="009C36CB">
        <w:rPr>
          <w:b/>
          <w:color w:val="0000FF"/>
          <w:sz w:val="22"/>
          <w:szCs w:val="22"/>
        </w:rPr>
        <w:t>09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3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CB9CE73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9C36CB">
        <w:rPr>
          <w:b/>
          <w:color w:val="0000FF"/>
          <w:sz w:val="22"/>
          <w:szCs w:val="22"/>
        </w:rPr>
        <w:t>30.09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63D93C64" w14:textId="01D825A4" w:rsidR="009C36CB" w:rsidRPr="009C36CB" w:rsidRDefault="009C36CB" w:rsidP="009C36C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9C36CB">
        <w:rPr>
          <w:color w:val="0000FF"/>
          <w:sz w:val="22"/>
          <w:szCs w:val="22"/>
        </w:rPr>
        <w:t>- на официальном сайте Администрации Лотошинского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9C36CB">
        <w:rPr>
          <w:color w:val="0000FF"/>
          <w:sz w:val="22"/>
          <w:szCs w:val="22"/>
        </w:rPr>
        <w:t>www.лотошинье.рф;</w:t>
      </w:r>
    </w:p>
    <w:p w14:paraId="19970F7C" w14:textId="42EEC6EF" w:rsidR="00C3427C" w:rsidRPr="00526AE0" w:rsidRDefault="009C36CB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9C36CB">
        <w:rPr>
          <w:color w:val="0000FF"/>
          <w:sz w:val="22"/>
          <w:szCs w:val="22"/>
        </w:rPr>
        <w:t>- в периодическом печатном издании – в официальном п</w:t>
      </w:r>
      <w:r>
        <w:rPr>
          <w:color w:val="0000FF"/>
          <w:sz w:val="22"/>
          <w:szCs w:val="22"/>
        </w:rPr>
        <w:t>ечатном издании «Сельская Новь»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9939E16" w:rsidR="0090590E" w:rsidRDefault="009C36CB" w:rsidP="00BE5B57">
      <w:pPr>
        <w:suppressAutoHyphens w:val="0"/>
        <w:rPr>
          <w:szCs w:val="28"/>
        </w:rPr>
      </w:pPr>
      <w:permStart w:id="1147686127" w:edGrp="everyone"/>
      <w:r w:rsidRPr="009C36CB">
        <w:rPr>
          <w:noProof/>
          <w:szCs w:val="28"/>
          <w:lang w:eastAsia="ru-RU"/>
        </w:rPr>
        <w:drawing>
          <wp:inline distT="0" distB="0" distL="0" distR="0" wp14:anchorId="7374107C" wp14:editId="7E8122DF">
            <wp:extent cx="6570184" cy="9163050"/>
            <wp:effectExtent l="0" t="0" r="2540" b="0"/>
            <wp:docPr id="1" name="Рисунок 1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189" cy="916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71C7BE92" w:rsidR="0090590E" w:rsidRDefault="009C36CB" w:rsidP="00BE5B57">
      <w:permStart w:id="644181587" w:edGrp="everyone"/>
      <w:r w:rsidRPr="009C36CB">
        <w:rPr>
          <w:noProof/>
          <w:lang w:eastAsia="ru-RU"/>
        </w:rPr>
        <w:drawing>
          <wp:inline distT="0" distB="0" distL="0" distR="0" wp14:anchorId="399F0F02" wp14:editId="73744378">
            <wp:extent cx="6570345" cy="9292818"/>
            <wp:effectExtent l="0" t="0" r="1905" b="3810"/>
            <wp:docPr id="2" name="Рисунок 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6D530" w14:textId="4D69D925" w:rsidR="007D35D5" w:rsidRDefault="007D35D5" w:rsidP="00BE5B57">
      <w:r w:rsidRPr="007D35D5">
        <w:rPr>
          <w:noProof/>
          <w:lang w:eastAsia="ru-RU"/>
        </w:rPr>
        <w:drawing>
          <wp:inline distT="0" distB="0" distL="0" distR="0" wp14:anchorId="4B071EAD" wp14:editId="60D4B422">
            <wp:extent cx="6570345" cy="9292818"/>
            <wp:effectExtent l="0" t="0" r="1905" b="3810"/>
            <wp:docPr id="40" name="Рисунок 40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5943802B" w:rsidR="0090590E" w:rsidRDefault="000C4A29" w:rsidP="00BE5B57">
      <w:r w:rsidRPr="000C4A29">
        <w:rPr>
          <w:noProof/>
          <w:lang w:eastAsia="ru-RU"/>
        </w:rPr>
        <w:drawing>
          <wp:inline distT="0" distB="0" distL="0" distR="0" wp14:anchorId="74FA4678" wp14:editId="64D817F2">
            <wp:extent cx="6570345" cy="9292818"/>
            <wp:effectExtent l="0" t="0" r="1905" b="3810"/>
            <wp:docPr id="3" name="Рисунок 3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7822387C" w:rsidR="008F260C" w:rsidRDefault="000C4A29" w:rsidP="00BE5B57">
      <w:pPr>
        <w:rPr>
          <w:noProof/>
          <w:lang w:eastAsia="ru-RU"/>
        </w:rPr>
      </w:pPr>
      <w:r w:rsidRPr="000C4A29">
        <w:rPr>
          <w:noProof/>
          <w:lang w:eastAsia="ru-RU"/>
        </w:rPr>
        <w:drawing>
          <wp:inline distT="0" distB="0" distL="0" distR="0" wp14:anchorId="2B793621" wp14:editId="6CC07F03">
            <wp:extent cx="6570345" cy="9292818"/>
            <wp:effectExtent l="0" t="0" r="1905" b="3810"/>
            <wp:docPr id="4" name="Рисунок 4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1EF20" w14:textId="77777777" w:rsidR="008F260C" w:rsidRDefault="008F260C" w:rsidP="00BE5B57">
      <w:pPr>
        <w:rPr>
          <w:noProof/>
          <w:lang w:eastAsia="ru-RU"/>
        </w:rPr>
      </w:pPr>
    </w:p>
    <w:p w14:paraId="6A88BEDD" w14:textId="1E1DF3DE" w:rsidR="0090590E" w:rsidRDefault="000C4A29" w:rsidP="00BE5B57">
      <w:r w:rsidRPr="000C4A29">
        <w:rPr>
          <w:noProof/>
          <w:lang w:eastAsia="ru-RU"/>
        </w:rPr>
        <w:drawing>
          <wp:inline distT="0" distB="0" distL="0" distR="0" wp14:anchorId="6149C55E" wp14:editId="3D09C615">
            <wp:extent cx="6570345" cy="9292818"/>
            <wp:effectExtent l="0" t="0" r="1905" b="3810"/>
            <wp:docPr id="5" name="Рисунок 5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A6A06" w14:textId="1AC3826B" w:rsidR="0090590E" w:rsidRDefault="0090590E" w:rsidP="00BE5B57"/>
    <w:p w14:paraId="596F0EB3" w14:textId="1E744F80" w:rsidR="0090590E" w:rsidRDefault="000C4A29" w:rsidP="00BE5B57">
      <w:r w:rsidRPr="000C4A29">
        <w:rPr>
          <w:noProof/>
          <w:lang w:eastAsia="ru-RU"/>
        </w:rPr>
        <w:drawing>
          <wp:inline distT="0" distB="0" distL="0" distR="0" wp14:anchorId="7418F442" wp14:editId="108CE01A">
            <wp:extent cx="6570345" cy="9292818"/>
            <wp:effectExtent l="0" t="0" r="1905" b="3810"/>
            <wp:docPr id="9" name="Рисунок 9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58EA28AE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0C665AA7" w14:textId="3D565768" w:rsidR="00845D0B" w:rsidRDefault="002365D9" w:rsidP="000C4A29">
      <w:pPr>
        <w:rPr>
          <w:b/>
          <w:noProof/>
          <w:lang w:eastAsia="ru-RU"/>
        </w:rPr>
      </w:pPr>
      <w:permStart w:id="1206676338" w:edGrp="everyone"/>
      <w:r w:rsidRPr="002365D9">
        <w:rPr>
          <w:b/>
          <w:noProof/>
          <w:lang w:eastAsia="ru-RU"/>
        </w:rPr>
        <w:drawing>
          <wp:inline distT="0" distB="0" distL="0" distR="0" wp14:anchorId="7539559A" wp14:editId="7D2EC060">
            <wp:extent cx="6486525" cy="4200525"/>
            <wp:effectExtent l="0" t="0" r="9525" b="9525"/>
            <wp:docPr id="38" name="Рисунок 38" descr="Z:\__УРЗП\04. Конкурентные процедуры\АУКЦИОНЫ\2019 год\Лотошинский м.р\Земля\Аренда\АЗЭ-ЛОТ_19-1093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Лотошинский м.р\Земля\Аренда\АЗЭ-ЛОТ_19-1093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13262" w14:textId="7A1310F0" w:rsidR="00EB0950" w:rsidRDefault="00EB0950" w:rsidP="000C4A29">
      <w:pPr>
        <w:rPr>
          <w:b/>
          <w:noProof/>
          <w:lang w:eastAsia="ru-RU"/>
        </w:rPr>
      </w:pPr>
    </w:p>
    <w:p w14:paraId="487DC1EB" w14:textId="78713F1E" w:rsidR="00EB0950" w:rsidRPr="00526AE0" w:rsidRDefault="002365D9" w:rsidP="000C4A29">
      <w:pPr>
        <w:rPr>
          <w:b/>
          <w:noProof/>
          <w:lang w:eastAsia="ru-RU"/>
        </w:rPr>
      </w:pPr>
      <w:r w:rsidRPr="002365D9">
        <w:rPr>
          <w:b/>
          <w:noProof/>
          <w:lang w:eastAsia="ru-RU"/>
        </w:rPr>
        <w:drawing>
          <wp:inline distT="0" distB="0" distL="0" distR="0" wp14:anchorId="475A518F" wp14:editId="55C36357">
            <wp:extent cx="6486525" cy="4754880"/>
            <wp:effectExtent l="0" t="0" r="9525" b="7620"/>
            <wp:docPr id="37" name="Рисунок 37" descr="Z:\__УРЗП\04. Конкурентные процедуры\АУКЦИОНЫ\2019 год\Лотошинский м.р\Земля\Аренда\АЗЭ-ЛОТ_19-1093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Лотошинский м.р\Земля\Аренда\АЗЭ-ЛОТ_19-1093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755" cy="475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62F1FA82" w:rsidR="00EB0950" w:rsidRDefault="000C4A29" w:rsidP="00BE5B57">
      <w:pPr>
        <w:suppressAutoHyphens w:val="0"/>
      </w:pPr>
      <w:permStart w:id="1733499641" w:edGrp="everyone"/>
      <w:r w:rsidRPr="000C4A29">
        <w:rPr>
          <w:noProof/>
          <w:lang w:eastAsia="ru-RU"/>
        </w:rPr>
        <w:drawing>
          <wp:inline distT="0" distB="0" distL="0" distR="0" wp14:anchorId="10190813" wp14:editId="00342827">
            <wp:extent cx="6570345" cy="9292818"/>
            <wp:effectExtent l="0" t="0" r="1905" b="3810"/>
            <wp:docPr id="10" name="Рисунок 10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0506A2D3" w:rsidR="00EB0950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1EB13118" wp14:editId="2BCA568D">
            <wp:extent cx="6570345" cy="9292818"/>
            <wp:effectExtent l="0" t="0" r="1905" b="3810"/>
            <wp:docPr id="11" name="Рисунок 11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 w14:paraId="26BE9216" w14:textId="03ACE730" w:rsidR="008F260C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77701C80" wp14:editId="3A882F64">
            <wp:extent cx="6570345" cy="9292818"/>
            <wp:effectExtent l="0" t="0" r="1905" b="3810"/>
            <wp:docPr id="12" name="Рисунок 1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63B79" w14:textId="78C77211" w:rsidR="000952B1" w:rsidRDefault="000952B1" w:rsidP="00BE5B57">
      <w:pPr>
        <w:suppressAutoHyphens w:val="0"/>
      </w:pPr>
    </w:p>
    <w:p w14:paraId="166FF568" w14:textId="19EA7D37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5EB2B6BA" wp14:editId="1068DAF3">
            <wp:extent cx="6570345" cy="9292818"/>
            <wp:effectExtent l="0" t="0" r="1905" b="3810"/>
            <wp:docPr id="13" name="Рисунок 13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05F16" w14:textId="07315D57" w:rsidR="000952B1" w:rsidRDefault="000952B1" w:rsidP="00BE5B57">
      <w:pPr>
        <w:suppressAutoHyphens w:val="0"/>
      </w:pPr>
    </w:p>
    <w:p w14:paraId="48156EA2" w14:textId="6C1F595B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1ED7E3FD" wp14:editId="47C67C3A">
            <wp:extent cx="6570345" cy="9292818"/>
            <wp:effectExtent l="0" t="0" r="1905" b="3810"/>
            <wp:docPr id="14" name="Рисунок 14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3B0D" w14:textId="6280A0DD" w:rsidR="000952B1" w:rsidRDefault="000952B1" w:rsidP="00BE5B57">
      <w:pPr>
        <w:suppressAutoHyphens w:val="0"/>
      </w:pPr>
    </w:p>
    <w:p w14:paraId="7BA824C9" w14:textId="7F760E1E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54C432FE" wp14:editId="7A7DBA09">
            <wp:extent cx="6570345" cy="9292818"/>
            <wp:effectExtent l="0" t="0" r="1905" b="3810"/>
            <wp:docPr id="15" name="Рисунок 15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5E73" w14:textId="0E89A9BB" w:rsidR="000952B1" w:rsidRDefault="000952B1" w:rsidP="00BE5B57">
      <w:pPr>
        <w:suppressAutoHyphens w:val="0"/>
      </w:pPr>
    </w:p>
    <w:p w14:paraId="524112DF" w14:textId="7EEFA376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34E2E9AA" wp14:editId="77743702">
            <wp:extent cx="6570345" cy="9292818"/>
            <wp:effectExtent l="0" t="0" r="1905" b="3810"/>
            <wp:docPr id="16" name="Рисунок 16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09EF" w14:textId="7FFFDFF5" w:rsidR="000952B1" w:rsidRDefault="000952B1" w:rsidP="00BE5B57">
      <w:pPr>
        <w:suppressAutoHyphens w:val="0"/>
      </w:pPr>
    </w:p>
    <w:p w14:paraId="1E8497E1" w14:textId="4DED58B0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7676DF88" wp14:editId="07F61367">
            <wp:extent cx="6570345" cy="9292818"/>
            <wp:effectExtent l="0" t="0" r="1905" b="3810"/>
            <wp:docPr id="17" name="Рисунок 17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C45C" w14:textId="5048030B" w:rsidR="000952B1" w:rsidRDefault="000952B1" w:rsidP="00BE5B57">
      <w:pPr>
        <w:suppressAutoHyphens w:val="0"/>
      </w:pPr>
    </w:p>
    <w:p w14:paraId="75A9AAEA" w14:textId="3FD60063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652C0F21" wp14:editId="4F4A5291">
            <wp:extent cx="6570345" cy="9292818"/>
            <wp:effectExtent l="0" t="0" r="1905" b="3810"/>
            <wp:docPr id="18" name="Рисунок 18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36FF9" w14:textId="14BD6991" w:rsidR="000952B1" w:rsidRDefault="000952B1" w:rsidP="00BE5B57">
      <w:pPr>
        <w:suppressAutoHyphens w:val="0"/>
      </w:pPr>
    </w:p>
    <w:p w14:paraId="4187A0A4" w14:textId="0634FC7F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2CEC140B" wp14:editId="7189A7AC">
            <wp:extent cx="6570345" cy="9292818"/>
            <wp:effectExtent l="0" t="0" r="1905" b="3810"/>
            <wp:docPr id="19" name="Рисунок 19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A2AAB" w14:textId="7641547F" w:rsidR="000952B1" w:rsidRDefault="000952B1" w:rsidP="00BE5B57">
      <w:pPr>
        <w:suppressAutoHyphens w:val="0"/>
      </w:pPr>
    </w:p>
    <w:p w14:paraId="582728F1" w14:textId="24C2420C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2744B57E" wp14:editId="5359F89D">
            <wp:extent cx="6570345" cy="9292818"/>
            <wp:effectExtent l="0" t="0" r="1905" b="3810"/>
            <wp:docPr id="20" name="Рисунок 20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67138" w14:textId="25CAE3CD" w:rsidR="000952B1" w:rsidRDefault="000952B1" w:rsidP="00BE5B57">
      <w:pPr>
        <w:suppressAutoHyphens w:val="0"/>
      </w:pPr>
    </w:p>
    <w:p w14:paraId="21EE29D0" w14:textId="65BF2F15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1F2526F8" wp14:editId="2E763B73">
            <wp:extent cx="6570345" cy="9292818"/>
            <wp:effectExtent l="0" t="0" r="1905" b="3810"/>
            <wp:docPr id="21" name="Рисунок 21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E64AA" w14:textId="190F05B8" w:rsidR="000952B1" w:rsidRDefault="000952B1" w:rsidP="00BE5B57">
      <w:pPr>
        <w:suppressAutoHyphens w:val="0"/>
      </w:pPr>
    </w:p>
    <w:p w14:paraId="705B1572" w14:textId="468CE105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4F3DB286" wp14:editId="7B27F68E">
            <wp:extent cx="6570345" cy="9292818"/>
            <wp:effectExtent l="0" t="0" r="1905" b="3810"/>
            <wp:docPr id="22" name="Рисунок 2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9DFC6" w14:textId="0D2EF77E" w:rsidR="000952B1" w:rsidRDefault="000952B1" w:rsidP="00BE5B57">
      <w:pPr>
        <w:suppressAutoHyphens w:val="0"/>
      </w:pPr>
    </w:p>
    <w:p w14:paraId="5DD9592A" w14:textId="3F4783A2" w:rsidR="000952B1" w:rsidRDefault="000C4A29" w:rsidP="00BE5B57">
      <w:pPr>
        <w:suppressAutoHyphens w:val="0"/>
      </w:pPr>
      <w:r w:rsidRPr="000C4A29">
        <w:rPr>
          <w:noProof/>
          <w:lang w:eastAsia="ru-RU"/>
        </w:rPr>
        <w:drawing>
          <wp:inline distT="0" distB="0" distL="0" distR="0" wp14:anchorId="62F76852" wp14:editId="63C69943">
            <wp:extent cx="6570345" cy="9292818"/>
            <wp:effectExtent l="0" t="0" r="1905" b="3810"/>
            <wp:docPr id="23" name="Рисунок 23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17FDACE7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0D320BB6" w14:textId="6643CF9B" w:rsidR="003B3264" w:rsidRDefault="000C4A29" w:rsidP="000C4A29">
      <w:pPr>
        <w:rPr>
          <w:sz w:val="32"/>
          <w:szCs w:val="32"/>
        </w:rPr>
      </w:pPr>
      <w:permStart w:id="1620328227" w:edGrp="everyone"/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5E6B188F" wp14:editId="0BA1AEF8">
            <wp:extent cx="6570345" cy="9292818"/>
            <wp:effectExtent l="0" t="0" r="1905" b="3810"/>
            <wp:docPr id="24" name="Рисунок 24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05A07" w14:textId="3BD60E4F" w:rsidR="000C4A29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3BEC977B" wp14:editId="275C9188">
            <wp:extent cx="6570345" cy="9292818"/>
            <wp:effectExtent l="0" t="0" r="1905" b="3810"/>
            <wp:docPr id="25" name="Рисунок 25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63F76" w14:textId="77777777" w:rsidR="000C4A29" w:rsidRDefault="000C4A29" w:rsidP="000C4A29">
      <w:pPr>
        <w:rPr>
          <w:sz w:val="32"/>
          <w:szCs w:val="32"/>
        </w:rPr>
      </w:pPr>
    </w:p>
    <w:p w14:paraId="7F28909F" w14:textId="4E214876" w:rsidR="001B0357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58716AA4" wp14:editId="6FA34409">
            <wp:extent cx="6570345" cy="9292818"/>
            <wp:effectExtent l="0" t="0" r="1905" b="3810"/>
            <wp:docPr id="26" name="Рисунок 26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F0C9E" w14:textId="2AD2DC0D" w:rsidR="000E3882" w:rsidRDefault="000E3882" w:rsidP="000C4A29">
      <w:pPr>
        <w:rPr>
          <w:sz w:val="32"/>
          <w:szCs w:val="32"/>
        </w:rPr>
      </w:pPr>
    </w:p>
    <w:p w14:paraId="7650B782" w14:textId="6201AA56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5E84BD3C" wp14:editId="60963872">
            <wp:extent cx="6570345" cy="9292818"/>
            <wp:effectExtent l="0" t="0" r="1905" b="3810"/>
            <wp:docPr id="27" name="Рисунок 27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D25C0" w14:textId="1DBFEE45" w:rsidR="000E3882" w:rsidRDefault="000E3882" w:rsidP="000C4A29">
      <w:pPr>
        <w:rPr>
          <w:sz w:val="32"/>
          <w:szCs w:val="32"/>
        </w:rPr>
      </w:pPr>
    </w:p>
    <w:p w14:paraId="236D014D" w14:textId="418E91F6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10478214" wp14:editId="1381E72F">
            <wp:extent cx="6570345" cy="9292818"/>
            <wp:effectExtent l="0" t="0" r="1905" b="3810"/>
            <wp:docPr id="28" name="Рисунок 28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2AE0E" w14:textId="5FEDBE0D" w:rsidR="001B0357" w:rsidRDefault="001B0357" w:rsidP="000C4A29">
      <w:pPr>
        <w:rPr>
          <w:sz w:val="32"/>
          <w:szCs w:val="32"/>
        </w:rPr>
      </w:pPr>
    </w:p>
    <w:p w14:paraId="3EA0D782" w14:textId="4043D783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33C2E23A" wp14:editId="7E4817AC">
            <wp:extent cx="6570345" cy="9292818"/>
            <wp:effectExtent l="0" t="0" r="1905" b="3810"/>
            <wp:docPr id="29" name="Рисунок 29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4254D" w14:textId="30DF8700" w:rsidR="000E3882" w:rsidRDefault="000E3882" w:rsidP="000C4A29">
      <w:pPr>
        <w:rPr>
          <w:sz w:val="32"/>
          <w:szCs w:val="32"/>
        </w:rPr>
      </w:pPr>
    </w:p>
    <w:p w14:paraId="0A4AC632" w14:textId="36717FC3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3524125B" wp14:editId="5C23FA6E">
            <wp:extent cx="6570345" cy="9292818"/>
            <wp:effectExtent l="0" t="0" r="1905" b="3810"/>
            <wp:docPr id="30" name="Рисунок 30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A046F" w14:textId="161C7D48" w:rsidR="000E3882" w:rsidRDefault="000E3882" w:rsidP="000C4A29">
      <w:pPr>
        <w:rPr>
          <w:sz w:val="32"/>
          <w:szCs w:val="32"/>
        </w:rPr>
      </w:pPr>
    </w:p>
    <w:p w14:paraId="5DFEFD55" w14:textId="15E4240C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1E1AD52B" wp14:editId="5CBA57FF">
            <wp:extent cx="6570345" cy="9292818"/>
            <wp:effectExtent l="0" t="0" r="1905" b="3810"/>
            <wp:docPr id="31" name="Рисунок 31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E006" w14:textId="50B5C1EC" w:rsidR="000E3882" w:rsidRDefault="000E3882" w:rsidP="000C4A29">
      <w:pPr>
        <w:rPr>
          <w:sz w:val="32"/>
          <w:szCs w:val="32"/>
        </w:rPr>
      </w:pPr>
    </w:p>
    <w:p w14:paraId="67DD4FDA" w14:textId="21FAE90E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04D4CF92" wp14:editId="34DB7386">
            <wp:extent cx="6570345" cy="9292818"/>
            <wp:effectExtent l="0" t="0" r="1905" b="3810"/>
            <wp:docPr id="32" name="Рисунок 3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FCCB2" w14:textId="4B0A59F3" w:rsidR="000E3882" w:rsidRDefault="000E3882" w:rsidP="000C4A29">
      <w:pPr>
        <w:rPr>
          <w:sz w:val="32"/>
          <w:szCs w:val="32"/>
        </w:rPr>
      </w:pPr>
    </w:p>
    <w:p w14:paraId="3735DF07" w14:textId="4D09881F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41E6B516" wp14:editId="27BE2BD6">
            <wp:extent cx="6570345" cy="9292818"/>
            <wp:effectExtent l="0" t="0" r="1905" b="3810"/>
            <wp:docPr id="33" name="Рисунок 33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1CE7E" w14:textId="19C9BCC1" w:rsidR="000E3882" w:rsidRDefault="000E3882" w:rsidP="000C4A29">
      <w:pPr>
        <w:rPr>
          <w:sz w:val="32"/>
          <w:szCs w:val="32"/>
        </w:rPr>
      </w:pPr>
    </w:p>
    <w:p w14:paraId="4347CCB9" w14:textId="2A45D121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433F5CB1" wp14:editId="40954D91">
            <wp:extent cx="6570345" cy="9292818"/>
            <wp:effectExtent l="0" t="0" r="1905" b="3810"/>
            <wp:docPr id="34" name="Рисунок 34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0DC7" w14:textId="0CFB9842" w:rsidR="000E3882" w:rsidRDefault="000E3882" w:rsidP="000C4A29">
      <w:pPr>
        <w:rPr>
          <w:sz w:val="32"/>
          <w:szCs w:val="32"/>
        </w:rPr>
      </w:pPr>
    </w:p>
    <w:p w14:paraId="165F9355" w14:textId="56EF6623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1417400F" wp14:editId="777F1B73">
            <wp:extent cx="6570345" cy="9292818"/>
            <wp:effectExtent l="0" t="0" r="1905" b="3810"/>
            <wp:docPr id="35" name="Рисунок 35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F9211" w14:textId="7DB2881C" w:rsidR="000E3882" w:rsidRDefault="000E3882" w:rsidP="000C4A29">
      <w:pPr>
        <w:rPr>
          <w:sz w:val="32"/>
          <w:szCs w:val="32"/>
        </w:rPr>
      </w:pPr>
    </w:p>
    <w:p w14:paraId="451C9D12" w14:textId="02CB6A80" w:rsidR="000E3882" w:rsidRDefault="000C4A29" w:rsidP="000C4A29">
      <w:pPr>
        <w:rPr>
          <w:sz w:val="32"/>
          <w:szCs w:val="32"/>
        </w:rPr>
      </w:pPr>
      <w:r w:rsidRPr="000C4A29">
        <w:rPr>
          <w:noProof/>
          <w:sz w:val="32"/>
          <w:szCs w:val="32"/>
          <w:lang w:eastAsia="ru-RU"/>
        </w:rPr>
        <w:drawing>
          <wp:inline distT="0" distB="0" distL="0" distR="0" wp14:anchorId="3549B4E4" wp14:editId="35B9A117">
            <wp:extent cx="6570345" cy="9292818"/>
            <wp:effectExtent l="0" t="0" r="1905" b="3810"/>
            <wp:docPr id="36" name="Рисунок 36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Лотошинский м.р\Земля\Аренда\АЗЭ-ЛОТ_19-1093\Документы\05.08.2019_вх-9354_2019_Козловский_В.Я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0D75A9BC" w:rsidR="000E3882" w:rsidRPr="00526AE0" w:rsidRDefault="000E3882" w:rsidP="000C4A29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0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0C2907C0" w14:textId="603475FF" w:rsidR="003D700B" w:rsidRDefault="00792ADB" w:rsidP="002365D9">
      <w:pPr>
        <w:jc w:val="right"/>
        <w:rPr>
          <w:b/>
        </w:rPr>
      </w:pPr>
      <w:r w:rsidRPr="00526AE0">
        <w:rPr>
          <w:b/>
        </w:rPr>
        <w:t xml:space="preserve">Проект </w:t>
      </w:r>
    </w:p>
    <w:p w14:paraId="14030A80" w14:textId="77777777" w:rsidR="002365D9" w:rsidRDefault="002365D9" w:rsidP="002365D9">
      <w:pPr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ДОГОВОР №____-20___</w:t>
      </w:r>
    </w:p>
    <w:p w14:paraId="53B67A29" w14:textId="77777777" w:rsidR="002365D9" w:rsidRDefault="002365D9" w:rsidP="002365D9">
      <w:pPr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аренды земельного участка</w:t>
      </w:r>
    </w:p>
    <w:p w14:paraId="1A796770" w14:textId="77777777" w:rsidR="002365D9" w:rsidRDefault="002365D9" w:rsidP="002365D9">
      <w:pPr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п. Лотошино Московской области</w:t>
      </w:r>
    </w:p>
    <w:p w14:paraId="3E8206C9" w14:textId="77777777" w:rsidR="002365D9" w:rsidRPr="000D4965" w:rsidRDefault="002365D9" w:rsidP="002365D9">
      <w:pPr>
        <w:shd w:val="clear" w:color="auto" w:fill="FFFFFF"/>
        <w:tabs>
          <w:tab w:val="left" w:leader="underscore" w:pos="1771"/>
        </w:tabs>
        <w:spacing w:line="266" w:lineRule="exact"/>
        <w:ind w:right="-76"/>
        <w:jc w:val="center"/>
        <w:rPr>
          <w:b/>
          <w:color w:val="000000"/>
        </w:rPr>
      </w:pPr>
      <w:r>
        <w:rPr>
          <w:lang w:eastAsia="ru-RU"/>
        </w:rPr>
        <w:t>_______________ две тысячи ________________года</w:t>
      </w:r>
    </w:p>
    <w:p w14:paraId="1D4B115B" w14:textId="77777777" w:rsidR="002365D9" w:rsidRPr="00952215" w:rsidRDefault="002365D9" w:rsidP="002365D9">
      <w:pPr>
        <w:shd w:val="clear" w:color="auto" w:fill="FFFFFF"/>
        <w:tabs>
          <w:tab w:val="left" w:leader="underscore" w:pos="1771"/>
        </w:tabs>
        <w:spacing w:line="266" w:lineRule="exact"/>
        <w:ind w:right="-76"/>
        <w:jc w:val="both"/>
      </w:pPr>
    </w:p>
    <w:p w14:paraId="63E59CB5" w14:textId="77777777" w:rsidR="002365D9" w:rsidRDefault="002365D9" w:rsidP="002365D9">
      <w:pPr>
        <w:shd w:val="clear" w:color="auto" w:fill="FFFFFF"/>
        <w:tabs>
          <w:tab w:val="num" w:pos="1276"/>
        </w:tabs>
        <w:ind w:firstLine="426"/>
        <w:jc w:val="both"/>
        <w:rPr>
          <w:bCs/>
        </w:rPr>
      </w:pPr>
    </w:p>
    <w:p w14:paraId="7AB9C4FC" w14:textId="77777777" w:rsidR="002365D9" w:rsidRPr="00952215" w:rsidRDefault="002365D9" w:rsidP="002365D9">
      <w:pPr>
        <w:shd w:val="clear" w:color="auto" w:fill="FFFFFF"/>
        <w:tabs>
          <w:tab w:val="num" w:pos="1276"/>
        </w:tabs>
        <w:ind w:firstLine="426"/>
        <w:jc w:val="both"/>
        <w:rPr>
          <w:bCs/>
        </w:rPr>
      </w:pPr>
      <w:r w:rsidRPr="00952215">
        <w:rPr>
          <w:bCs/>
        </w:rPr>
        <w:t>АРЕНДОДАТЕЛЬ: Комитет по управлению имуществом админис</w:t>
      </w:r>
      <w:r>
        <w:rPr>
          <w:bCs/>
        </w:rPr>
        <w:t xml:space="preserve">трации Лотошинского </w:t>
      </w:r>
      <w:r w:rsidRPr="00952215">
        <w:rPr>
          <w:bCs/>
        </w:rPr>
        <w:t xml:space="preserve">муниципального района Московской области, ИНН </w:t>
      </w:r>
      <w:r>
        <w:rPr>
          <w:bCs/>
        </w:rPr>
        <w:t xml:space="preserve">5071000888, ОГРН 1025007373951, </w:t>
      </w:r>
      <w:r w:rsidRPr="00952215">
        <w:rPr>
          <w:bCs/>
        </w:rPr>
        <w:t>зарегистрирован 04.12.1991 г. Исполнительным комитетом рай</w:t>
      </w:r>
      <w:r>
        <w:rPr>
          <w:bCs/>
        </w:rPr>
        <w:t xml:space="preserve">онного Совета народных депутатов  </w:t>
      </w:r>
      <w:r w:rsidRPr="00952215">
        <w:rPr>
          <w:bCs/>
        </w:rPr>
        <w:t>Лотошинского района за №359/15, КПП 507101001, адрес (местонахожден</w:t>
      </w:r>
      <w:r>
        <w:rPr>
          <w:bCs/>
        </w:rPr>
        <w:t xml:space="preserve">ие) постоянно  </w:t>
      </w:r>
      <w:r w:rsidRPr="00952215">
        <w:rPr>
          <w:bCs/>
        </w:rPr>
        <w:t xml:space="preserve">действующего исполнительного органа: 143800, Россия, Московская область, пос. Лотошино, </w:t>
      </w:r>
      <w:r>
        <w:rPr>
          <w:bCs/>
        </w:rPr>
        <w:br/>
      </w:r>
      <w:r w:rsidRPr="00952215">
        <w:rPr>
          <w:bCs/>
        </w:rPr>
        <w:t>ул.1-ая Льнозаводская, д.11, в лице Председателя Козловского В</w:t>
      </w:r>
      <w:r>
        <w:rPr>
          <w:bCs/>
        </w:rPr>
        <w:t xml:space="preserve">асилия Яковлевича, действующего от </w:t>
      </w:r>
      <w:r w:rsidRPr="00952215">
        <w:rPr>
          <w:bCs/>
        </w:rPr>
        <w:t>имени муниципального образования «Лотошинский муниципальный район Московской области» на</w:t>
      </w:r>
      <w:r>
        <w:rPr>
          <w:bCs/>
        </w:rPr>
        <w:t xml:space="preserve"> </w:t>
      </w:r>
      <w:r w:rsidRPr="00952215">
        <w:rPr>
          <w:bCs/>
        </w:rPr>
        <w:t>основании Постановления Главы Лотошинского муниципал</w:t>
      </w:r>
      <w:r>
        <w:rPr>
          <w:bCs/>
        </w:rPr>
        <w:t xml:space="preserve">ьного района Московской области </w:t>
      </w:r>
      <w:r>
        <w:rPr>
          <w:bCs/>
        </w:rPr>
        <w:br/>
      </w:r>
      <w:r w:rsidRPr="00952215">
        <w:rPr>
          <w:bCs/>
        </w:rPr>
        <w:t>от 27.03.2007. № 186 «О назначении уполномоченного органа по вопросам регулирования земельных</w:t>
      </w:r>
      <w:r>
        <w:rPr>
          <w:bCs/>
        </w:rPr>
        <w:t xml:space="preserve"> </w:t>
      </w:r>
      <w:r w:rsidRPr="00952215">
        <w:rPr>
          <w:bCs/>
        </w:rPr>
        <w:t>отношений на территории Лотошинского муницип</w:t>
      </w:r>
      <w:r>
        <w:rPr>
          <w:bCs/>
        </w:rPr>
        <w:t xml:space="preserve">ального района», руководствуясь </w:t>
      </w:r>
      <w:r w:rsidRPr="00952215">
        <w:rPr>
          <w:bCs/>
        </w:rPr>
        <w:t>Постановлением</w:t>
      </w:r>
      <w:r>
        <w:rPr>
          <w:bCs/>
        </w:rPr>
        <w:t xml:space="preserve"> </w:t>
      </w:r>
      <w:r w:rsidRPr="00952215">
        <w:rPr>
          <w:bCs/>
        </w:rPr>
        <w:t>Главы Лотошинского муниципального района Московско</w:t>
      </w:r>
      <w:r>
        <w:rPr>
          <w:bCs/>
        </w:rPr>
        <w:t xml:space="preserve">й области от ________ № _______ «О </w:t>
      </w:r>
      <w:r w:rsidRPr="00952215">
        <w:rPr>
          <w:bCs/>
        </w:rPr>
        <w:t>проведении аукциона на право заключения договоров аренды земельных уч</w:t>
      </w:r>
      <w:r>
        <w:rPr>
          <w:bCs/>
        </w:rPr>
        <w:t xml:space="preserve">астков», и </w:t>
      </w:r>
      <w:r w:rsidRPr="00952215">
        <w:rPr>
          <w:bCs/>
        </w:rPr>
        <w:t>АРЕНДАТОР: ____________ при совместном упоминании, в дальнейшем именуемые «Стороны», на</w:t>
      </w:r>
      <w:r>
        <w:rPr>
          <w:bCs/>
        </w:rPr>
        <w:t xml:space="preserve"> </w:t>
      </w:r>
      <w:r w:rsidRPr="00952215">
        <w:rPr>
          <w:bCs/>
        </w:rPr>
        <w:t>основании _______ от _______, действуя добровольно</w:t>
      </w:r>
      <w:r>
        <w:rPr>
          <w:bCs/>
        </w:rPr>
        <w:t xml:space="preserve">, заключили настоящий Договор о </w:t>
      </w:r>
      <w:r w:rsidRPr="00952215">
        <w:rPr>
          <w:bCs/>
        </w:rPr>
        <w:t>нижеследующем</w:t>
      </w:r>
      <w:r>
        <w:rPr>
          <w:bCs/>
        </w:rPr>
        <w:t>.</w:t>
      </w:r>
    </w:p>
    <w:p w14:paraId="43C6F3B4" w14:textId="77777777" w:rsidR="002365D9" w:rsidRPr="000D4965" w:rsidRDefault="002365D9" w:rsidP="002365D9">
      <w:pPr>
        <w:shd w:val="clear" w:color="auto" w:fill="FFFFFF"/>
        <w:jc w:val="both"/>
        <w:rPr>
          <w:color w:val="000000"/>
        </w:rPr>
      </w:pPr>
    </w:p>
    <w:p w14:paraId="4280197B" w14:textId="77777777" w:rsidR="002365D9" w:rsidRDefault="002365D9" w:rsidP="002365D9">
      <w:pPr>
        <w:widowControl w:val="0"/>
        <w:numPr>
          <w:ilvl w:val="0"/>
          <w:numId w:val="35"/>
        </w:numPr>
        <w:shd w:val="clear" w:color="auto" w:fill="FFFFFF"/>
        <w:suppressAutoHyphens w:val="0"/>
        <w:autoSpaceDE w:val="0"/>
        <w:autoSpaceDN w:val="0"/>
        <w:adjustRightInd w:val="0"/>
        <w:ind w:right="18"/>
        <w:jc w:val="center"/>
        <w:rPr>
          <w:b/>
          <w:color w:val="000000"/>
        </w:rPr>
      </w:pPr>
      <w:r w:rsidRPr="000D4965">
        <w:rPr>
          <w:b/>
          <w:color w:val="000000"/>
        </w:rPr>
        <w:t xml:space="preserve">Предмет </w:t>
      </w:r>
      <w:r>
        <w:rPr>
          <w:b/>
          <w:color w:val="000000"/>
        </w:rPr>
        <w:t>и цель д</w:t>
      </w:r>
      <w:r w:rsidRPr="000D4965">
        <w:rPr>
          <w:b/>
          <w:color w:val="000000"/>
        </w:rPr>
        <w:t>оговора</w:t>
      </w:r>
    </w:p>
    <w:p w14:paraId="475E5C66" w14:textId="77777777" w:rsidR="002365D9" w:rsidRPr="000D4965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720" w:right="18"/>
        <w:rPr>
          <w:b/>
          <w:color w:val="000000"/>
        </w:rPr>
      </w:pPr>
    </w:p>
    <w:p w14:paraId="0A0B914C" w14:textId="08D6582F" w:rsidR="002365D9" w:rsidRPr="00092645" w:rsidRDefault="002365D9" w:rsidP="002365D9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 w:rsidRPr="000D4965">
        <w:rPr>
          <w:color w:val="000000"/>
        </w:rPr>
        <w:t>1.1.</w:t>
      </w:r>
      <w:r w:rsidRPr="000D4965">
        <w:rPr>
          <w:color w:val="000000"/>
        </w:rPr>
        <w:tab/>
        <w:t xml:space="preserve">Арендодатель </w:t>
      </w:r>
      <w:r>
        <w:rPr>
          <w:color w:val="000000"/>
        </w:rPr>
        <w:t>обязуется предоставить</w:t>
      </w:r>
      <w:r w:rsidRPr="000D4965">
        <w:rPr>
          <w:color w:val="000000"/>
        </w:rPr>
        <w:t xml:space="preserve"> Арендатор</w:t>
      </w:r>
      <w:r>
        <w:rPr>
          <w:color w:val="000000"/>
        </w:rPr>
        <w:t xml:space="preserve">у за плату во временное владение и пользование земельный участок, </w:t>
      </w:r>
      <w:r>
        <w:rPr>
          <w:lang w:eastAsia="ru-RU"/>
        </w:rPr>
        <w:t>из земель, государственная собственность на которые не разграничена,</w:t>
      </w:r>
      <w:r w:rsidRPr="000D4965">
        <w:rPr>
          <w:color w:val="000000"/>
        </w:rPr>
        <w:t xml:space="preserve"> площадью </w:t>
      </w:r>
      <w:r>
        <w:rPr>
          <w:color w:val="000000"/>
        </w:rPr>
        <w:t>1 200</w:t>
      </w:r>
      <w:r w:rsidRPr="000D4965">
        <w:rPr>
          <w:color w:val="000000"/>
        </w:rPr>
        <w:t xml:space="preserve"> кв. м., с кадастровым номером </w:t>
      </w:r>
      <w:r>
        <w:t>50:02:0020315:668</w:t>
      </w:r>
      <w:r>
        <w:rPr>
          <w:color w:val="000000"/>
        </w:rPr>
        <w:t xml:space="preserve">, </w:t>
      </w:r>
      <w:r w:rsidRPr="000D4965">
        <w:rPr>
          <w:color w:val="000000"/>
        </w:rPr>
        <w:t>категори</w:t>
      </w:r>
      <w:r>
        <w:rPr>
          <w:color w:val="000000"/>
        </w:rPr>
        <w:t>я</w:t>
      </w:r>
      <w:r w:rsidRPr="000D4965">
        <w:rPr>
          <w:color w:val="000000"/>
        </w:rPr>
        <w:t xml:space="preserve"> земель – </w:t>
      </w:r>
      <w:r w:rsidRPr="000D4965">
        <w:rPr>
          <w:bCs/>
          <w:color w:val="000000"/>
        </w:rPr>
        <w:t>земли населенных пунктов</w:t>
      </w:r>
      <w:r w:rsidRPr="000D4965">
        <w:rPr>
          <w:color w:val="000000"/>
        </w:rPr>
        <w:t xml:space="preserve">, </w:t>
      </w:r>
      <w:r>
        <w:rPr>
          <w:color w:val="000000"/>
        </w:rPr>
        <w:t xml:space="preserve">с </w:t>
      </w:r>
      <w:r w:rsidRPr="000D4965">
        <w:rPr>
          <w:color w:val="000000"/>
        </w:rPr>
        <w:t>видом разрешенного использования</w:t>
      </w:r>
      <w:r>
        <w:rPr>
          <w:color w:val="000000"/>
        </w:rPr>
        <w:t>:</w:t>
      </w:r>
      <w:r w:rsidRPr="000D4965">
        <w:rPr>
          <w:color w:val="000000"/>
        </w:rPr>
        <w:t xml:space="preserve"> </w:t>
      </w:r>
      <w:r>
        <w:t>магазины</w:t>
      </w:r>
      <w:r w:rsidRPr="000D4965">
        <w:rPr>
          <w:color w:val="000000"/>
        </w:rPr>
        <w:t xml:space="preserve">, </w:t>
      </w:r>
      <w:r>
        <w:rPr>
          <w:color w:val="000000"/>
        </w:rPr>
        <w:t>расположенный по адресу</w:t>
      </w:r>
      <w:r w:rsidRPr="000D4965">
        <w:rPr>
          <w:color w:val="000000"/>
        </w:rPr>
        <w:t xml:space="preserve">: </w:t>
      </w:r>
      <w:r w:rsidRPr="002365D9">
        <w:rPr>
          <w:lang w:eastAsia="ru-RU"/>
        </w:rPr>
        <w:t>Московская область, р-н Лотошинский муниципальный, п Новолотошино, городское поселение Лотошино</w:t>
      </w:r>
      <w:r w:rsidRPr="00E42512">
        <w:rPr>
          <w:lang w:eastAsia="ru-RU"/>
        </w:rPr>
        <w:t xml:space="preserve">. </w:t>
      </w:r>
      <w:r w:rsidRPr="00092645">
        <w:rPr>
          <w:color w:val="000000"/>
        </w:rPr>
        <w:t>(далее по тексту – Земельный участок)</w:t>
      </w:r>
      <w:r w:rsidRPr="00092645">
        <w:t>, а Арендатор обязуется принять Земельный участок по акту приема-передачи (Приложение 3 является неотъемлемой частью настоящего договора).</w:t>
      </w:r>
    </w:p>
    <w:p w14:paraId="78D1B4B9" w14:textId="77777777" w:rsidR="002365D9" w:rsidRDefault="002365D9" w:rsidP="002365D9">
      <w:pPr>
        <w:tabs>
          <w:tab w:val="left" w:pos="426"/>
          <w:tab w:val="num" w:pos="1134"/>
        </w:tabs>
        <w:ind w:firstLine="426"/>
        <w:contextualSpacing/>
        <w:jc w:val="both"/>
        <w:rPr>
          <w:bCs/>
        </w:rPr>
      </w:pPr>
      <w:r w:rsidRPr="000D4965">
        <w:rPr>
          <w:bCs/>
        </w:rPr>
        <w:t>1.</w:t>
      </w:r>
      <w:r>
        <w:rPr>
          <w:bCs/>
        </w:rPr>
        <w:t>2.</w:t>
      </w:r>
      <w:r>
        <w:rPr>
          <w:bCs/>
        </w:rPr>
        <w:tab/>
        <w:t>Настоящий договор заключен на основании протокола о результатах торгов от _________ № ______ (далее по тексту – Протокол), являющегося приложением №1 к настоящему договору.</w:t>
      </w:r>
    </w:p>
    <w:p w14:paraId="200F0C2E" w14:textId="77777777" w:rsidR="002365D9" w:rsidRDefault="002365D9" w:rsidP="002365D9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bCs/>
        </w:rPr>
        <w:t>1.3. Земельный у</w:t>
      </w:r>
      <w:r>
        <w:rPr>
          <w:lang w:eastAsia="ru-RU"/>
        </w:rPr>
        <w:t>часток предоставляется для: ___________________________________________.</w:t>
      </w:r>
    </w:p>
    <w:p w14:paraId="7C52F4A2" w14:textId="77777777" w:rsidR="002365D9" w:rsidRPr="005F281A" w:rsidRDefault="002365D9" w:rsidP="002365D9">
      <w:pPr>
        <w:suppressAutoHyphens w:val="0"/>
        <w:autoSpaceDE w:val="0"/>
        <w:autoSpaceDN w:val="0"/>
        <w:adjustRightInd w:val="0"/>
        <w:ind w:firstLine="426"/>
        <w:jc w:val="center"/>
        <w:rPr>
          <w:vertAlign w:val="superscript"/>
          <w:lang w:eastAsia="ru-RU"/>
        </w:rPr>
      </w:pPr>
      <w:r>
        <w:rPr>
          <w:vertAlign w:val="superscript"/>
          <w:lang w:eastAsia="ru-RU"/>
        </w:rPr>
        <w:t xml:space="preserve">                                                                                                                              </w:t>
      </w:r>
      <w:r w:rsidRPr="005F281A">
        <w:rPr>
          <w:vertAlign w:val="superscript"/>
          <w:lang w:eastAsia="ru-RU"/>
        </w:rPr>
        <w:t>(вид деятельности)</w:t>
      </w:r>
    </w:p>
    <w:p w14:paraId="157FE656" w14:textId="0A3817B7" w:rsidR="002365D9" w:rsidRDefault="002365D9" w:rsidP="002365D9">
      <w:pPr>
        <w:tabs>
          <w:tab w:val="left" w:pos="426"/>
          <w:tab w:val="num" w:pos="1134"/>
        </w:tabs>
        <w:ind w:firstLine="426"/>
        <w:contextualSpacing/>
        <w:jc w:val="both"/>
      </w:pPr>
      <w:r>
        <w:t xml:space="preserve">1.4. </w:t>
      </w:r>
      <w:r w:rsidRPr="00EE2588">
        <w:t>Сведения об ограничени</w:t>
      </w:r>
      <w:r>
        <w:t>ях (обременениях)</w:t>
      </w:r>
      <w:r w:rsidRPr="00EE2588">
        <w:t xml:space="preserve"> прав на Земельный участок:</w:t>
      </w:r>
      <w:r>
        <w:t>отсутствуют.</w:t>
      </w:r>
    </w:p>
    <w:p w14:paraId="29EB61C2" w14:textId="175AD4C2" w:rsidR="002365D9" w:rsidRPr="00375F13" w:rsidRDefault="002365D9" w:rsidP="002365D9">
      <w:pPr>
        <w:tabs>
          <w:tab w:val="left" w:pos="426"/>
          <w:tab w:val="num" w:pos="1134"/>
        </w:tabs>
        <w:ind w:firstLine="426"/>
        <w:contextualSpacing/>
        <w:jc w:val="both"/>
      </w:pPr>
      <w:r>
        <w:t xml:space="preserve">1.5. </w:t>
      </w:r>
      <w:r>
        <w:rPr>
          <w:lang w:eastAsia="ru-RU"/>
        </w:rPr>
        <w:t>На Земельном участке отсутствуют объекты недвижимого имущества.</w:t>
      </w:r>
      <w:r w:rsidRPr="00375F13">
        <w:t xml:space="preserve">       </w:t>
      </w:r>
    </w:p>
    <w:p w14:paraId="46120619" w14:textId="77777777" w:rsidR="002365D9" w:rsidRPr="000D4965" w:rsidRDefault="002365D9" w:rsidP="002365D9">
      <w:pPr>
        <w:tabs>
          <w:tab w:val="left" w:pos="426"/>
          <w:tab w:val="num" w:pos="1134"/>
        </w:tabs>
        <w:ind w:firstLine="426"/>
        <w:contextualSpacing/>
        <w:jc w:val="both"/>
        <w:rPr>
          <w:b/>
          <w:color w:val="000000"/>
        </w:rPr>
      </w:pPr>
    </w:p>
    <w:p w14:paraId="3C80D6E2" w14:textId="77777777" w:rsidR="002365D9" w:rsidRDefault="002365D9" w:rsidP="002365D9">
      <w:pPr>
        <w:widowControl w:val="0"/>
        <w:numPr>
          <w:ilvl w:val="0"/>
          <w:numId w:val="35"/>
        </w:numPr>
        <w:shd w:val="clear" w:color="auto" w:fill="FFFFFF"/>
        <w:suppressAutoHyphens w:val="0"/>
        <w:autoSpaceDE w:val="0"/>
        <w:autoSpaceDN w:val="0"/>
        <w:adjustRightInd w:val="0"/>
        <w:ind w:right="18"/>
        <w:jc w:val="center"/>
        <w:rPr>
          <w:b/>
          <w:color w:val="000000"/>
        </w:rPr>
      </w:pPr>
      <w:r w:rsidRPr="000D4965">
        <w:rPr>
          <w:b/>
          <w:color w:val="000000"/>
        </w:rPr>
        <w:t>Срок Договора</w:t>
      </w:r>
    </w:p>
    <w:p w14:paraId="35C061DC" w14:textId="77777777" w:rsidR="002365D9" w:rsidRPr="000D4965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720" w:right="18"/>
        <w:rPr>
          <w:b/>
          <w:color w:val="000000"/>
        </w:rPr>
      </w:pPr>
    </w:p>
    <w:p w14:paraId="307712E2" w14:textId="77777777" w:rsidR="002365D9" w:rsidRPr="00CC49E1" w:rsidRDefault="002365D9" w:rsidP="002365D9">
      <w:pPr>
        <w:tabs>
          <w:tab w:val="left" w:pos="1177"/>
        </w:tabs>
        <w:ind w:firstLine="426"/>
        <w:jc w:val="both"/>
        <w:rPr>
          <w:color w:val="000000"/>
        </w:rPr>
      </w:pPr>
      <w:r>
        <w:rPr>
          <w:color w:val="000000"/>
        </w:rPr>
        <w:t xml:space="preserve">2.1. </w:t>
      </w:r>
      <w:r w:rsidRPr="00CC49E1">
        <w:rPr>
          <w:color w:val="000000"/>
        </w:rPr>
        <w:t xml:space="preserve">Настоящий договор заключается на срок </w:t>
      </w:r>
      <w:r>
        <w:rPr>
          <w:color w:val="000000"/>
        </w:rPr>
        <w:t>9 лет</w:t>
      </w:r>
      <w:r w:rsidRPr="00CC49E1">
        <w:rPr>
          <w:color w:val="000000"/>
        </w:rPr>
        <w:t xml:space="preserve"> с __.__.20__г. по __.__.20__г</w:t>
      </w:r>
      <w:r>
        <w:rPr>
          <w:color w:val="000000"/>
        </w:rPr>
        <w:t>ода</w:t>
      </w:r>
      <w:r w:rsidRPr="00CC49E1">
        <w:rPr>
          <w:color w:val="000000"/>
        </w:rPr>
        <w:t>.</w:t>
      </w:r>
    </w:p>
    <w:p w14:paraId="631C3966" w14:textId="77777777" w:rsidR="002365D9" w:rsidRPr="00CC49E1" w:rsidRDefault="002365D9" w:rsidP="002365D9">
      <w:pPr>
        <w:tabs>
          <w:tab w:val="left" w:pos="1177"/>
        </w:tabs>
        <w:ind w:firstLine="426"/>
        <w:jc w:val="both"/>
        <w:rPr>
          <w:color w:val="000000"/>
        </w:rPr>
      </w:pPr>
      <w:r>
        <w:rPr>
          <w:color w:val="000000"/>
        </w:rPr>
        <w:t xml:space="preserve">2.2. </w:t>
      </w:r>
      <w:r w:rsidRPr="00CC49E1">
        <w:rPr>
          <w:color w:val="000000"/>
        </w:rPr>
        <w:t>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CD2DAF7" w14:textId="77777777" w:rsidR="002365D9" w:rsidRPr="00CC49E1" w:rsidRDefault="002365D9" w:rsidP="002365D9">
      <w:pPr>
        <w:tabs>
          <w:tab w:val="left" w:pos="1177"/>
        </w:tabs>
        <w:ind w:firstLine="426"/>
        <w:jc w:val="both"/>
        <w:rPr>
          <w:color w:val="000000"/>
        </w:rPr>
      </w:pPr>
      <w:r w:rsidRPr="00CC49E1">
        <w:rPr>
          <w:color w:val="000000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027188F" w14:textId="77777777" w:rsidR="002365D9" w:rsidRPr="0052165B" w:rsidRDefault="002365D9" w:rsidP="002365D9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color w:val="000000"/>
        </w:rPr>
        <w:t>2.3. </w:t>
      </w:r>
      <w:r w:rsidRPr="00CC49E1">
        <w:rPr>
          <w:color w:val="000000"/>
        </w:rPr>
        <w:t xml:space="preserve">Договор подлежит государственной регистрации в </w:t>
      </w:r>
      <w:r>
        <w:rPr>
          <w:color w:val="000000"/>
        </w:rPr>
        <w:t xml:space="preserve">установленном законодательством </w:t>
      </w:r>
      <w:r w:rsidRPr="00CC49E1">
        <w:rPr>
          <w:color w:val="000000"/>
        </w:rPr>
        <w:t>Российской Федерации, законодательством Московской области порядке</w:t>
      </w:r>
      <w:r>
        <w:rPr>
          <w:color w:val="000000"/>
        </w:rPr>
        <w:t xml:space="preserve"> </w:t>
      </w:r>
      <w:r>
        <w:rPr>
          <w:lang w:eastAsia="ru-RU"/>
        </w:rPr>
        <w:t>(для договоров, заключенных на срок более одного года)</w:t>
      </w:r>
      <w:r w:rsidRPr="00CC49E1">
        <w:rPr>
          <w:color w:val="000000"/>
        </w:rPr>
        <w:t>.</w:t>
      </w:r>
    </w:p>
    <w:p w14:paraId="06E61632" w14:textId="77777777" w:rsidR="002365D9" w:rsidRDefault="002365D9" w:rsidP="002365D9">
      <w:pPr>
        <w:tabs>
          <w:tab w:val="left" w:pos="1177"/>
        </w:tabs>
        <w:jc w:val="center"/>
        <w:rPr>
          <w:color w:val="000000"/>
        </w:rPr>
      </w:pPr>
    </w:p>
    <w:p w14:paraId="43EE3363" w14:textId="77777777" w:rsidR="002365D9" w:rsidRDefault="002365D9" w:rsidP="002365D9">
      <w:pPr>
        <w:numPr>
          <w:ilvl w:val="0"/>
          <w:numId w:val="35"/>
        </w:numPr>
        <w:tabs>
          <w:tab w:val="left" w:pos="1177"/>
        </w:tabs>
        <w:jc w:val="center"/>
        <w:rPr>
          <w:b/>
          <w:lang w:val="x-none" w:eastAsia="x-none"/>
        </w:rPr>
      </w:pPr>
      <w:r>
        <w:rPr>
          <w:b/>
          <w:lang w:val="x-none" w:eastAsia="x-none"/>
        </w:rPr>
        <w:t>Арендная плата</w:t>
      </w:r>
    </w:p>
    <w:p w14:paraId="243631C9" w14:textId="77777777" w:rsidR="002365D9" w:rsidRPr="000D4965" w:rsidRDefault="002365D9" w:rsidP="002365D9">
      <w:pPr>
        <w:tabs>
          <w:tab w:val="left" w:pos="1177"/>
        </w:tabs>
        <w:ind w:left="360"/>
        <w:rPr>
          <w:b/>
          <w:lang w:val="x-none" w:eastAsia="x-none"/>
        </w:rPr>
      </w:pPr>
    </w:p>
    <w:p w14:paraId="4E20B72C" w14:textId="77777777" w:rsidR="002365D9" w:rsidRDefault="002365D9" w:rsidP="002365D9">
      <w:pPr>
        <w:shd w:val="clear" w:color="auto" w:fill="FFFFFF"/>
        <w:tabs>
          <w:tab w:val="num" w:pos="1276"/>
        </w:tabs>
        <w:ind w:right="7" w:firstLine="426"/>
        <w:jc w:val="both"/>
        <w:rPr>
          <w:lang w:eastAsia="x-none"/>
        </w:rPr>
      </w:pPr>
      <w:r>
        <w:rPr>
          <w:color w:val="000000"/>
        </w:rPr>
        <w:t>3.1.</w:t>
      </w:r>
      <w:r w:rsidRPr="00F409DF">
        <w:t xml:space="preserve"> </w:t>
      </w:r>
      <w:r w:rsidRPr="000C1426">
        <w:t>Арендная плата начисляется с даты передачи Земельного участка по акту приема-передачи Земельного участка</w:t>
      </w:r>
      <w:r>
        <w:rPr>
          <w:lang w:eastAsia="x-none"/>
        </w:rPr>
        <w:t>.</w:t>
      </w:r>
    </w:p>
    <w:p w14:paraId="581FF3F1" w14:textId="77777777" w:rsidR="002365D9" w:rsidRDefault="002365D9" w:rsidP="002365D9">
      <w:pPr>
        <w:shd w:val="clear" w:color="auto" w:fill="FFFFFF"/>
        <w:tabs>
          <w:tab w:val="num" w:pos="1276"/>
        </w:tabs>
        <w:ind w:right="7" w:firstLine="426"/>
        <w:jc w:val="both"/>
        <w:rPr>
          <w:color w:val="000000"/>
        </w:rPr>
      </w:pPr>
      <w:r>
        <w:rPr>
          <w:lang w:eastAsia="x-none"/>
        </w:rPr>
        <w:t xml:space="preserve">3.2. </w:t>
      </w:r>
      <w:r>
        <w:rPr>
          <w:color w:val="000000"/>
        </w:rPr>
        <w:t>Размер годовой арендной платы устанавливается в соответствии с П</w:t>
      </w:r>
      <w:r w:rsidRPr="000D4965">
        <w:rPr>
          <w:color w:val="000000"/>
        </w:rPr>
        <w:t>ротоколом</w:t>
      </w:r>
      <w:r>
        <w:rPr>
          <w:color w:val="000000"/>
        </w:rPr>
        <w:t xml:space="preserve">. </w:t>
      </w:r>
    </w:p>
    <w:p w14:paraId="5CDE4009" w14:textId="77777777" w:rsidR="002365D9" w:rsidRDefault="002365D9" w:rsidP="002365D9">
      <w:pPr>
        <w:shd w:val="clear" w:color="auto" w:fill="FFFFFF"/>
        <w:tabs>
          <w:tab w:val="num" w:pos="1276"/>
        </w:tabs>
        <w:ind w:right="7" w:firstLine="426"/>
        <w:jc w:val="both"/>
        <w:rPr>
          <w:color w:val="000000"/>
        </w:rPr>
      </w:pPr>
      <w:r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54B9127" w14:textId="77777777" w:rsidR="002365D9" w:rsidRDefault="002365D9" w:rsidP="002365D9">
      <w:pPr>
        <w:shd w:val="clear" w:color="auto" w:fill="FFFFFF"/>
        <w:tabs>
          <w:tab w:val="num" w:pos="1276"/>
        </w:tabs>
        <w:ind w:right="7" w:firstLine="426"/>
        <w:jc w:val="both"/>
        <w:rPr>
          <w:color w:val="000000"/>
        </w:rPr>
      </w:pPr>
      <w:r>
        <w:rPr>
          <w:color w:val="000000"/>
        </w:rPr>
        <w:t>Сумма ежеквартальной арендной платы устанавливается в размере в соответствии с Приложением 2.</w:t>
      </w:r>
    </w:p>
    <w:p w14:paraId="4F0C76FC" w14:textId="77777777" w:rsidR="002365D9" w:rsidRPr="00375F13" w:rsidRDefault="002365D9" w:rsidP="002365D9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color w:val="000000"/>
        </w:rPr>
        <w:t xml:space="preserve">3.4. </w:t>
      </w:r>
      <w:r>
        <w:rPr>
          <w:lang w:eastAsia="ru-RU"/>
        </w:rPr>
        <w:t>Арендная плата вносится Арендатором ежемесячно/ежеквартально в полном объеме в размере, установленном в Приложении 2, не позднее 10 числа текущего месяца (15 числа последнего месяца квартала) включительно, путем внесения денежных средств</w:t>
      </w:r>
      <w:r>
        <w:rPr>
          <w:color w:val="000000"/>
        </w:rPr>
        <w:t>, безналичным порядком с обязательным указанием в платежном документе назначение платежа, номера и даты настоящего договора по следующим реквизитам</w:t>
      </w:r>
    </w:p>
    <w:p w14:paraId="2C3D7804" w14:textId="77777777" w:rsidR="002365D9" w:rsidRPr="00375F13" w:rsidRDefault="002365D9" w:rsidP="002365D9">
      <w:pPr>
        <w:suppressAutoHyphens w:val="0"/>
        <w:autoSpaceDE w:val="0"/>
        <w:autoSpaceDN w:val="0"/>
        <w:adjustRightInd w:val="0"/>
        <w:ind w:firstLine="426"/>
        <w:rPr>
          <w:lang w:eastAsia="ru-RU"/>
        </w:rPr>
      </w:pPr>
      <w:r w:rsidRPr="000D4965">
        <w:rPr>
          <w:iCs/>
          <w:color w:val="000000"/>
          <w:u w:val="single"/>
        </w:rPr>
        <w:t>Банк получателя</w:t>
      </w:r>
      <w:r w:rsidRPr="000D4965">
        <w:rPr>
          <w:iCs/>
          <w:color w:val="000000"/>
        </w:rPr>
        <w:t xml:space="preserve">: </w:t>
      </w:r>
      <w:r>
        <w:rPr>
          <w:lang w:eastAsia="ru-RU"/>
        </w:rPr>
        <w:t>р/с 40101810845250010102, в ГУ Банка России по ЦФО, БИК 044525000</w:t>
      </w:r>
      <w:r w:rsidRPr="000D4965">
        <w:rPr>
          <w:iCs/>
          <w:color w:val="000000"/>
        </w:rPr>
        <w:t>.</w:t>
      </w:r>
    </w:p>
    <w:p w14:paraId="4D31FC75" w14:textId="77777777" w:rsidR="002365D9" w:rsidRDefault="002365D9" w:rsidP="002365D9">
      <w:pPr>
        <w:suppressAutoHyphens w:val="0"/>
        <w:autoSpaceDE w:val="0"/>
        <w:autoSpaceDN w:val="0"/>
        <w:adjustRightInd w:val="0"/>
        <w:ind w:firstLine="426"/>
        <w:rPr>
          <w:lang w:eastAsia="ru-RU"/>
        </w:rPr>
      </w:pPr>
      <w:r w:rsidRPr="000D4965">
        <w:rPr>
          <w:iCs/>
          <w:color w:val="000000"/>
          <w:u w:val="single"/>
        </w:rPr>
        <w:t>Получатель:</w:t>
      </w:r>
      <w:r w:rsidRPr="000D4965">
        <w:rPr>
          <w:iCs/>
          <w:color w:val="000000"/>
        </w:rPr>
        <w:t xml:space="preserve"> </w:t>
      </w:r>
      <w:r>
        <w:rPr>
          <w:lang w:eastAsia="ru-RU"/>
        </w:rPr>
        <w:t>Управление федерального казначейства по Московской области (КУИ</w:t>
      </w:r>
    </w:p>
    <w:p w14:paraId="11AEE787" w14:textId="77777777" w:rsidR="002365D9" w:rsidRDefault="002365D9" w:rsidP="002365D9">
      <w:pPr>
        <w:suppressAutoHyphens w:val="0"/>
        <w:autoSpaceDE w:val="0"/>
        <w:autoSpaceDN w:val="0"/>
        <w:adjustRightInd w:val="0"/>
        <w:rPr>
          <w:color w:val="000000"/>
        </w:rPr>
      </w:pPr>
      <w:r>
        <w:rPr>
          <w:lang w:eastAsia="ru-RU"/>
        </w:rPr>
        <w:t>администрации Лотошинского муниципального района) л/с 04483852630, ИНН 5071000888, КПП 507101001), КБК 00311105013130000120 – аренда земельного участка, ОКТМО 46629151</w:t>
      </w:r>
      <w:r>
        <w:rPr>
          <w:color w:val="000000"/>
        </w:rPr>
        <w:t>.</w:t>
      </w:r>
    </w:p>
    <w:p w14:paraId="7DF4E368" w14:textId="77777777" w:rsidR="002365D9" w:rsidRPr="009C3009" w:rsidRDefault="002365D9" w:rsidP="002365D9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lang w:eastAsia="ru-RU"/>
        </w:rP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36C503EB" w14:textId="77777777" w:rsidR="002365D9" w:rsidRDefault="002365D9" w:rsidP="002365D9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ind w:firstLine="426"/>
        <w:jc w:val="both"/>
      </w:pPr>
      <w:r>
        <w:t>3.5</w:t>
      </w:r>
      <w:r w:rsidRPr="000D4965">
        <w:t>.</w:t>
      </w:r>
      <w:r w:rsidRPr="000D4965">
        <w:tab/>
        <w:t xml:space="preserve">Арендная плата </w:t>
      </w:r>
      <w:r>
        <w:t>за неполный месяц/квартал исчисляется пропорционально количеству календарных дней аренды в месяце/квартале к количеству дней данного месяца/квартала.</w:t>
      </w:r>
    </w:p>
    <w:p w14:paraId="3F342104" w14:textId="77777777" w:rsidR="002365D9" w:rsidRPr="000D4965" w:rsidRDefault="002365D9" w:rsidP="002365D9">
      <w:pPr>
        <w:shd w:val="clear" w:color="auto" w:fill="FFFFFF"/>
        <w:tabs>
          <w:tab w:val="num" w:pos="1134"/>
        </w:tabs>
        <w:ind w:firstLine="426"/>
        <w:jc w:val="both"/>
        <w:rPr>
          <w:color w:val="000000"/>
        </w:rPr>
      </w:pPr>
      <w:r w:rsidRPr="000D4965">
        <w:rPr>
          <w:color w:val="000000"/>
        </w:rPr>
        <w:t>3</w:t>
      </w:r>
      <w:r>
        <w:rPr>
          <w:color w:val="000000"/>
        </w:rPr>
        <w:t>.6</w:t>
      </w:r>
      <w:r w:rsidRPr="000D4965">
        <w:rPr>
          <w:color w:val="000000"/>
        </w:rPr>
        <w:t>.</w:t>
      </w:r>
      <w:r w:rsidRPr="000D4965">
        <w:rPr>
          <w:color w:val="000000"/>
        </w:rPr>
        <w:tab/>
      </w:r>
      <w:r>
        <w:rPr>
          <w:color w:val="000000"/>
        </w:rPr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DE37DB4" w14:textId="77777777" w:rsidR="002365D9" w:rsidRDefault="002365D9" w:rsidP="002365D9">
      <w:pPr>
        <w:pStyle w:val="af0"/>
        <w:ind w:firstLine="426"/>
        <w:jc w:val="both"/>
        <w:rPr>
          <w:lang w:val="ru-RU"/>
        </w:rPr>
      </w:pPr>
      <w:r>
        <w:rPr>
          <w:color w:val="000000"/>
        </w:rPr>
        <w:t>3.7</w:t>
      </w:r>
      <w:r w:rsidRPr="004D72C7">
        <w:rPr>
          <w:color w:val="000000"/>
        </w:rPr>
        <w:t>.</w:t>
      </w:r>
      <w:r>
        <w:rPr>
          <w:color w:val="000000"/>
        </w:rPr>
        <w:t xml:space="preserve"> </w:t>
      </w:r>
      <w:r>
        <w:rPr>
          <w:lang w:val="ru-RU"/>
        </w:rPr>
        <w:t xml:space="preserve"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2B5A47C5" w14:textId="77777777" w:rsidR="002365D9" w:rsidRDefault="002365D9" w:rsidP="002365D9">
      <w:pPr>
        <w:pStyle w:val="af0"/>
        <w:ind w:firstLine="426"/>
        <w:jc w:val="both"/>
        <w:rPr>
          <w:lang w:val="ru-RU"/>
        </w:rPr>
      </w:pPr>
      <w:r>
        <w:rPr>
          <w:lang w:val="ru-RU"/>
        </w:rPr>
        <w:t>3.8. 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1802131" w14:textId="77777777" w:rsidR="002365D9" w:rsidRPr="003114C9" w:rsidRDefault="002365D9" w:rsidP="002365D9">
      <w:pPr>
        <w:pStyle w:val="af0"/>
        <w:ind w:firstLine="426"/>
        <w:jc w:val="both"/>
        <w:rPr>
          <w:b/>
          <w:lang w:val="ru-RU"/>
        </w:rPr>
      </w:pPr>
    </w:p>
    <w:p w14:paraId="6B86195C" w14:textId="77777777" w:rsidR="002365D9" w:rsidRDefault="002365D9" w:rsidP="002365D9">
      <w:pPr>
        <w:widowControl w:val="0"/>
        <w:numPr>
          <w:ilvl w:val="0"/>
          <w:numId w:val="36"/>
        </w:numPr>
        <w:shd w:val="clear" w:color="auto" w:fill="FFFFFF"/>
        <w:suppressAutoHyphens w:val="0"/>
        <w:autoSpaceDE w:val="0"/>
        <w:autoSpaceDN w:val="0"/>
        <w:adjustRightInd w:val="0"/>
        <w:ind w:right="58"/>
        <w:jc w:val="center"/>
        <w:rPr>
          <w:b/>
          <w:color w:val="000000"/>
        </w:rPr>
      </w:pPr>
      <w:r w:rsidRPr="000D4965">
        <w:rPr>
          <w:b/>
          <w:color w:val="000000"/>
        </w:rPr>
        <w:t>Права и обязанности Сторон</w:t>
      </w:r>
    </w:p>
    <w:p w14:paraId="1287BFFB" w14:textId="77777777" w:rsidR="002365D9" w:rsidRPr="000D4965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360" w:right="58"/>
        <w:rPr>
          <w:b/>
          <w:color w:val="000000"/>
        </w:rPr>
      </w:pPr>
    </w:p>
    <w:p w14:paraId="7CDCC6D6" w14:textId="77777777" w:rsidR="002365D9" w:rsidRPr="000D4965" w:rsidRDefault="002365D9" w:rsidP="002365D9">
      <w:pPr>
        <w:widowControl w:val="0"/>
        <w:numPr>
          <w:ilvl w:val="1"/>
          <w:numId w:val="36"/>
        </w:numPr>
        <w:shd w:val="clear" w:color="auto" w:fill="FFFFFF"/>
        <w:tabs>
          <w:tab w:val="num" w:pos="1134"/>
        </w:tabs>
        <w:suppressAutoHyphens w:val="0"/>
        <w:autoSpaceDE w:val="0"/>
        <w:autoSpaceDN w:val="0"/>
        <w:adjustRightInd w:val="0"/>
        <w:ind w:left="0" w:firstLine="426"/>
        <w:jc w:val="both"/>
      </w:pPr>
      <w:r w:rsidRPr="000D4965">
        <w:rPr>
          <w:color w:val="000000"/>
        </w:rPr>
        <w:t>Арендодатель имеет право:</w:t>
      </w:r>
    </w:p>
    <w:p w14:paraId="3CC50AF6" w14:textId="77777777" w:rsidR="002365D9" w:rsidRDefault="002365D9" w:rsidP="002365D9">
      <w:pPr>
        <w:widowControl w:val="0"/>
        <w:numPr>
          <w:ilvl w:val="0"/>
          <w:numId w:val="32"/>
        </w:numPr>
        <w:tabs>
          <w:tab w:val="num" w:pos="1134"/>
          <w:tab w:val="left" w:pos="1357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</w:r>
      <w:r>
        <w:rPr>
          <w:color w:val="000000"/>
        </w:rPr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E4245B9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использовании Земельного участка способами, приводящими к его порче;</w:t>
      </w:r>
    </w:p>
    <w:p w14:paraId="7F79B98C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использовании Земельного участка не в соответствии с видом его разрешенного использования;</w:t>
      </w:r>
    </w:p>
    <w:p w14:paraId="7BD02D10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использование Земельного участка не в соответствии с его целевым назначением;</w:t>
      </w:r>
    </w:p>
    <w:p w14:paraId="7C5DACBB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неиспользовании/не освоении Земельного участка в течении 1 года;</w:t>
      </w:r>
    </w:p>
    <w:p w14:paraId="30B86DC2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не внесении арендной платы либо внесение не в полном объеме более чем 2 периодов подряд;</w:t>
      </w:r>
    </w:p>
    <w:p w14:paraId="2E576DA4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15EEF6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 xml:space="preserve">- </w:t>
      </w:r>
      <w:r>
        <w:rPr>
          <w:lang w:eastAsia="ru-RU"/>
        </w:rPr>
        <w:t>в случае нарушения п. 4.5</w:t>
      </w:r>
      <w:r>
        <w:rPr>
          <w:color w:val="000000"/>
        </w:rPr>
        <w:t>;</w:t>
      </w:r>
    </w:p>
    <w:p w14:paraId="437D5106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99A1E2F" w14:textId="77777777" w:rsidR="002365D9" w:rsidRDefault="002365D9" w:rsidP="002365D9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в случае осуществления Арендатором самовольной постройки на Земельном участке.</w:t>
      </w:r>
    </w:p>
    <w:p w14:paraId="6884C418" w14:textId="77777777" w:rsidR="002365D9" w:rsidRDefault="002365D9" w:rsidP="002365D9">
      <w:pPr>
        <w:widowControl w:val="0"/>
        <w:numPr>
          <w:ilvl w:val="0"/>
          <w:numId w:val="32"/>
        </w:numPr>
        <w:tabs>
          <w:tab w:val="num" w:pos="1134"/>
          <w:tab w:val="left" w:pos="1357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>На беспрепятственный до</w:t>
      </w:r>
      <w:r>
        <w:rPr>
          <w:color w:val="000000"/>
        </w:rPr>
        <w:t>ступ на территорию Земельного у</w:t>
      </w:r>
      <w:r w:rsidRPr="000D4965">
        <w:rPr>
          <w:color w:val="000000"/>
        </w:rPr>
        <w:t>частка с целью его осмотра на предмет соблюдения условий настоящего Договора.</w:t>
      </w:r>
    </w:p>
    <w:p w14:paraId="4863B073" w14:textId="77777777" w:rsidR="002365D9" w:rsidRPr="000D4965" w:rsidRDefault="002365D9" w:rsidP="002365D9">
      <w:pPr>
        <w:widowControl w:val="0"/>
        <w:numPr>
          <w:ilvl w:val="0"/>
          <w:numId w:val="32"/>
        </w:numPr>
        <w:tabs>
          <w:tab w:val="num" w:pos="1134"/>
          <w:tab w:val="left" w:pos="1357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374FC8D" w14:textId="77777777" w:rsidR="002365D9" w:rsidRPr="000D4965" w:rsidRDefault="002365D9" w:rsidP="002365D9">
      <w:pPr>
        <w:widowControl w:val="0"/>
        <w:numPr>
          <w:ilvl w:val="0"/>
          <w:numId w:val="32"/>
        </w:numPr>
        <w:shd w:val="clear" w:color="auto" w:fill="FFFFFF"/>
        <w:tabs>
          <w:tab w:val="num" w:pos="1134"/>
          <w:tab w:val="left" w:pos="1357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</w:r>
      <w:r w:rsidRPr="000D4965">
        <w:rPr>
          <w:lang w:val="x-none" w:eastAsia="x-none"/>
        </w:rPr>
        <w:t>На возмещение убытков, п</w:t>
      </w:r>
      <w:r>
        <w:rPr>
          <w:lang w:val="x-none" w:eastAsia="x-none"/>
        </w:rPr>
        <w:t>ричиненных ухудшением качества Земельного у</w:t>
      </w:r>
      <w:r w:rsidRPr="000D4965">
        <w:rPr>
          <w:lang w:val="x-none" w:eastAsia="x-none"/>
        </w:rPr>
        <w:t>частка и</w:t>
      </w:r>
      <w:r>
        <w:rPr>
          <w:lang w:eastAsia="x-none"/>
        </w:rPr>
        <w:t xml:space="preserve">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A097FB8" w14:textId="77777777" w:rsidR="002365D9" w:rsidRPr="00C77F97" w:rsidRDefault="002365D9" w:rsidP="002365D9">
      <w:pPr>
        <w:tabs>
          <w:tab w:val="num" w:pos="1134"/>
          <w:tab w:val="left" w:pos="1357"/>
          <w:tab w:val="left" w:pos="1429"/>
        </w:tabs>
        <w:ind w:firstLine="426"/>
        <w:jc w:val="both"/>
        <w:rPr>
          <w:lang w:eastAsia="x-none"/>
        </w:rPr>
      </w:pPr>
      <w:r>
        <w:rPr>
          <w:lang w:val="x-none" w:eastAsia="x-none"/>
        </w:rPr>
        <w:t>4.1.5</w:t>
      </w:r>
      <w:r w:rsidRPr="000D4965">
        <w:rPr>
          <w:lang w:val="x-none" w:eastAsia="x-none"/>
        </w:rPr>
        <w:t>.</w:t>
      </w:r>
      <w:r w:rsidRPr="000D4965">
        <w:rPr>
          <w:lang w:val="x-none" w:eastAsia="x-none"/>
        </w:rPr>
        <w:tab/>
        <w:t xml:space="preserve"> </w:t>
      </w:r>
      <w:r>
        <w:rPr>
          <w:lang w:eastAsia="x-none"/>
        </w:rPr>
        <w:t>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9758F28" w14:textId="77777777" w:rsidR="002365D9" w:rsidRPr="000D4965" w:rsidRDefault="002365D9" w:rsidP="002365D9">
      <w:pPr>
        <w:tabs>
          <w:tab w:val="left" w:pos="8662"/>
          <w:tab w:val="left" w:pos="8804"/>
        </w:tabs>
        <w:autoSpaceDE w:val="0"/>
        <w:autoSpaceDN w:val="0"/>
        <w:adjustRightInd w:val="0"/>
        <w:ind w:right="-22"/>
        <w:jc w:val="both"/>
        <w:rPr>
          <w:color w:val="000000"/>
          <w:highlight w:val="green"/>
        </w:rPr>
      </w:pPr>
      <w:r>
        <w:t xml:space="preserve">       4.1.6</w:t>
      </w:r>
      <w:r w:rsidRPr="000D4965">
        <w:t xml:space="preserve">. </w:t>
      </w:r>
      <w:r>
        <w:rPr>
          <w:color w:val="000000"/>
        </w:rPr>
        <w:t xml:space="preserve"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 </w:t>
      </w:r>
    </w:p>
    <w:p w14:paraId="3E01DF27" w14:textId="77777777" w:rsidR="002365D9" w:rsidRPr="000D4965" w:rsidRDefault="002365D9" w:rsidP="002365D9">
      <w:pPr>
        <w:widowControl w:val="0"/>
        <w:shd w:val="clear" w:color="auto" w:fill="FFFFFF"/>
        <w:tabs>
          <w:tab w:val="num" w:pos="1134"/>
          <w:tab w:val="left" w:pos="1357"/>
          <w:tab w:val="left" w:pos="1440"/>
          <w:tab w:val="left" w:pos="1560"/>
        </w:tabs>
        <w:autoSpaceDE w:val="0"/>
        <w:autoSpaceDN w:val="0"/>
        <w:adjustRightInd w:val="0"/>
        <w:ind w:firstLine="426"/>
        <w:jc w:val="both"/>
      </w:pPr>
      <w:r>
        <w:rPr>
          <w:color w:val="000000"/>
        </w:rPr>
        <w:t xml:space="preserve">4.2. </w:t>
      </w:r>
      <w:r w:rsidRPr="000D4965">
        <w:rPr>
          <w:color w:val="000000"/>
        </w:rPr>
        <w:t>Арендодатель обязан:</w:t>
      </w:r>
    </w:p>
    <w:p w14:paraId="68DAAB0A" w14:textId="77777777" w:rsidR="002365D9" w:rsidRPr="000D4965" w:rsidRDefault="002365D9" w:rsidP="002365D9">
      <w:pPr>
        <w:widowControl w:val="0"/>
        <w:numPr>
          <w:ilvl w:val="0"/>
          <w:numId w:val="33"/>
        </w:numPr>
        <w:shd w:val="clear" w:color="auto" w:fill="FFFFFF"/>
        <w:tabs>
          <w:tab w:val="num" w:pos="1134"/>
          <w:tab w:val="left" w:pos="1357"/>
          <w:tab w:val="left" w:pos="1560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  <w:t xml:space="preserve">Передать </w:t>
      </w:r>
      <w:r>
        <w:rPr>
          <w:color w:val="000000"/>
        </w:rPr>
        <w:t>Арендатору Земельный участок по а</w:t>
      </w:r>
      <w:r>
        <w:t>кту</w:t>
      </w:r>
      <w:r w:rsidRPr="000D4965">
        <w:t xml:space="preserve"> приема-передачи</w:t>
      </w:r>
      <w:r>
        <w:t xml:space="preserve"> в день подписания настоящего договора</w:t>
      </w:r>
      <w:r w:rsidRPr="000D4965">
        <w:rPr>
          <w:color w:val="000000"/>
        </w:rPr>
        <w:t>.</w:t>
      </w:r>
    </w:p>
    <w:p w14:paraId="27E0909A" w14:textId="77777777" w:rsidR="002365D9" w:rsidRPr="000D4965" w:rsidRDefault="002365D9" w:rsidP="002365D9">
      <w:pPr>
        <w:widowControl w:val="0"/>
        <w:numPr>
          <w:ilvl w:val="0"/>
          <w:numId w:val="33"/>
        </w:numPr>
        <w:shd w:val="clear" w:color="auto" w:fill="FFFFFF"/>
        <w:tabs>
          <w:tab w:val="num" w:pos="1134"/>
          <w:tab w:val="left" w:pos="1357"/>
          <w:tab w:val="left" w:pos="1560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</w:r>
      <w:r>
        <w:rPr>
          <w:color w:val="000000"/>
        </w:rPr>
        <w:t>Не чинить препятствия Арендатору в правомерном использовании (владении и пользовании) Земельного участка.</w:t>
      </w:r>
    </w:p>
    <w:p w14:paraId="6D1821FC" w14:textId="77777777" w:rsidR="002365D9" w:rsidRDefault="002365D9" w:rsidP="002365D9">
      <w:pPr>
        <w:widowControl w:val="0"/>
        <w:numPr>
          <w:ilvl w:val="0"/>
          <w:numId w:val="33"/>
        </w:numPr>
        <w:tabs>
          <w:tab w:val="num" w:pos="1134"/>
          <w:tab w:val="left" w:pos="1357"/>
          <w:tab w:val="left" w:pos="1560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</w:r>
      <w:r>
        <w:rPr>
          <w:color w:val="000000"/>
        </w:rPr>
        <w:t>Н</w:t>
      </w:r>
      <w:r w:rsidRPr="000D4965">
        <w:rPr>
          <w:color w:val="000000"/>
        </w:rPr>
        <w:t>е вмешиваться в хозяйственную деятельность Арендатора, есл</w:t>
      </w:r>
      <w:r>
        <w:rPr>
          <w:color w:val="000000"/>
        </w:rPr>
        <w:t>и она не противоречит условиям настоящего д</w:t>
      </w:r>
      <w:r w:rsidRPr="000D4965">
        <w:rPr>
          <w:color w:val="000000"/>
        </w:rPr>
        <w:t xml:space="preserve">оговора </w:t>
      </w:r>
      <w:r>
        <w:rPr>
          <w:color w:val="000000"/>
        </w:rPr>
        <w:t>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51DCA9AC" w14:textId="77777777" w:rsidR="002365D9" w:rsidRPr="00BC2C5B" w:rsidRDefault="002365D9" w:rsidP="002365D9">
      <w:pPr>
        <w:widowControl w:val="0"/>
        <w:numPr>
          <w:ilvl w:val="0"/>
          <w:numId w:val="33"/>
        </w:numPr>
        <w:tabs>
          <w:tab w:val="num" w:pos="1134"/>
          <w:tab w:val="left" w:pos="1357"/>
          <w:tab w:val="left" w:pos="1560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В п</w:t>
      </w:r>
      <w:r w:rsidRPr="000D4965">
        <w:rPr>
          <w:color w:val="000000"/>
        </w:rPr>
        <w:t>исьменно</w:t>
      </w:r>
      <w:r>
        <w:rPr>
          <w:color w:val="000000"/>
        </w:rPr>
        <w:t>й форме в пятидневный срок уведомлять</w:t>
      </w:r>
      <w:r w:rsidRPr="000D4965">
        <w:rPr>
          <w:color w:val="000000"/>
        </w:rPr>
        <w:t xml:space="preserve"> Арендатора об изменении реквизитов, указанных в п.3.</w:t>
      </w:r>
      <w:r>
        <w:t>4</w:t>
      </w:r>
      <w:r>
        <w:rPr>
          <w:color w:val="000000"/>
        </w:rPr>
        <w:t xml:space="preserve"> настоящего д</w:t>
      </w:r>
      <w:r w:rsidRPr="000D4965">
        <w:rPr>
          <w:color w:val="000000"/>
        </w:rPr>
        <w:t>оговора,</w:t>
      </w:r>
      <w:r>
        <w:rPr>
          <w:color w:val="000000"/>
        </w:rPr>
        <w:t xml:space="preserve"> а также об изменении ИНН, КПП, почтового адреса, контактного телефона</w:t>
      </w:r>
      <w:r w:rsidRPr="000D4965">
        <w:rPr>
          <w:color w:val="000000"/>
        </w:rPr>
        <w:t>.</w:t>
      </w:r>
    </w:p>
    <w:p w14:paraId="1965FF55" w14:textId="77777777" w:rsidR="002365D9" w:rsidRPr="007950C7" w:rsidRDefault="002365D9" w:rsidP="002365D9">
      <w:pPr>
        <w:widowControl w:val="0"/>
        <w:shd w:val="clear" w:color="auto" w:fill="FFFFFF"/>
        <w:autoSpaceDE w:val="0"/>
        <w:autoSpaceDN w:val="0"/>
        <w:adjustRightInd w:val="0"/>
        <w:ind w:firstLine="142"/>
        <w:jc w:val="both"/>
      </w:pPr>
      <w:r>
        <w:rPr>
          <w:color w:val="000000"/>
        </w:rPr>
        <w:t xml:space="preserve">     4.3.</w:t>
      </w:r>
      <w:r w:rsidRPr="007950C7">
        <w:rPr>
          <w:color w:val="000000"/>
        </w:rPr>
        <w:t>Арендатор имеет право:</w:t>
      </w:r>
    </w:p>
    <w:p w14:paraId="79011D2B" w14:textId="77777777" w:rsidR="002365D9" w:rsidRPr="007950C7" w:rsidRDefault="002365D9" w:rsidP="002365D9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4.3.1. </w:t>
      </w:r>
      <w:r w:rsidRPr="007950C7">
        <w:rPr>
          <w:color w:val="000000"/>
        </w:rPr>
        <w:t xml:space="preserve">Использовать </w:t>
      </w:r>
      <w:r>
        <w:rPr>
          <w:color w:val="000000"/>
        </w:rPr>
        <w:t xml:space="preserve">Земельный </w:t>
      </w:r>
      <w:r w:rsidRPr="007950C7">
        <w:rPr>
          <w:color w:val="000000"/>
        </w:rPr>
        <w:t>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C8EACA" w14:textId="77777777" w:rsidR="002365D9" w:rsidRPr="000D4965" w:rsidRDefault="002365D9" w:rsidP="002365D9">
      <w:pPr>
        <w:widowControl w:val="0"/>
        <w:shd w:val="clear" w:color="auto" w:fill="FFFFFF"/>
        <w:tabs>
          <w:tab w:val="left" w:pos="352"/>
        </w:tabs>
        <w:autoSpaceDE w:val="0"/>
        <w:autoSpaceDN w:val="0"/>
        <w:adjustRightInd w:val="0"/>
        <w:ind w:firstLine="426"/>
        <w:jc w:val="both"/>
      </w:pPr>
      <w:r>
        <w:rPr>
          <w:color w:val="000000"/>
        </w:rPr>
        <w:t>4.3.2.</w:t>
      </w:r>
      <w:r w:rsidRPr="007950C7">
        <w:rPr>
          <w:color w:val="000000"/>
        </w:rPr>
        <w:t>Возводить с соблюдением правил землепользования и застройки здания, строения, сооружения в соответствии с целью, указанной в п. 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8E41E13" w14:textId="77777777" w:rsidR="002365D9" w:rsidRPr="000D4965" w:rsidRDefault="002365D9" w:rsidP="002365D9">
      <w:pPr>
        <w:widowControl w:val="0"/>
        <w:shd w:val="clear" w:color="auto" w:fill="FFFFFF"/>
        <w:tabs>
          <w:tab w:val="num" w:pos="1134"/>
          <w:tab w:val="left" w:pos="1560"/>
          <w:tab w:val="left" w:pos="1620"/>
        </w:tabs>
        <w:autoSpaceDE w:val="0"/>
        <w:autoSpaceDN w:val="0"/>
        <w:adjustRightInd w:val="0"/>
        <w:ind w:firstLine="426"/>
        <w:jc w:val="both"/>
      </w:pPr>
      <w:r>
        <w:rPr>
          <w:color w:val="000000"/>
        </w:rPr>
        <w:t xml:space="preserve">4.4. </w:t>
      </w:r>
      <w:r w:rsidRPr="000D4965">
        <w:rPr>
          <w:color w:val="000000"/>
        </w:rPr>
        <w:t>Арендатор обязан:</w:t>
      </w:r>
    </w:p>
    <w:p w14:paraId="72629ECF" w14:textId="77777777" w:rsidR="002365D9" w:rsidRPr="000D4965" w:rsidRDefault="002365D9" w:rsidP="002365D9">
      <w:pPr>
        <w:widowControl w:val="0"/>
        <w:shd w:val="clear" w:color="auto" w:fill="FFFFFF"/>
        <w:tabs>
          <w:tab w:val="num" w:pos="1134"/>
          <w:tab w:val="left" w:pos="1357"/>
          <w:tab w:val="num" w:pos="1424"/>
          <w:tab w:val="left" w:pos="1560"/>
        </w:tabs>
        <w:autoSpaceDE w:val="0"/>
        <w:autoSpaceDN w:val="0"/>
        <w:adjustRightInd w:val="0"/>
        <w:ind w:firstLine="426"/>
        <w:jc w:val="both"/>
      </w:pPr>
      <w:r>
        <w:rPr>
          <w:color w:val="000000"/>
        </w:rPr>
        <w:t>4.4.1. Использовать у</w:t>
      </w:r>
      <w:r w:rsidRPr="000D4965">
        <w:rPr>
          <w:color w:val="000000"/>
        </w:rPr>
        <w:t>часток в соответст</w:t>
      </w:r>
      <w:r>
        <w:rPr>
          <w:color w:val="000000"/>
        </w:rPr>
        <w:t xml:space="preserve">вии с целью и условиями его предоставления. </w:t>
      </w:r>
    </w:p>
    <w:p w14:paraId="4C735838" w14:textId="77777777" w:rsidR="002365D9" w:rsidRPr="000D4965" w:rsidRDefault="002365D9" w:rsidP="002365D9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 xml:space="preserve">4.4.2. При досрочном расторжении настоящего договора или по истечении его срока все произведенные без решения Арендодателя на Земельном участке улучшения передать Арендодателю безвозмездно. </w:t>
      </w:r>
    </w:p>
    <w:p w14:paraId="000C4147" w14:textId="77777777" w:rsidR="002365D9" w:rsidRPr="000D4965" w:rsidRDefault="002365D9" w:rsidP="002365D9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</w:t>
      </w:r>
      <w:r w:rsidRPr="000D4965">
        <w:rPr>
          <w:color w:val="000000"/>
        </w:rPr>
        <w:t>.</w:t>
      </w:r>
    </w:p>
    <w:p w14:paraId="7130E79A" w14:textId="77777777" w:rsidR="002365D9" w:rsidRDefault="002365D9" w:rsidP="002365D9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lang w:eastAsia="x-none"/>
        </w:rPr>
      </w:pPr>
      <w:r>
        <w:rPr>
          <w:color w:val="000000"/>
        </w:rPr>
        <w:t xml:space="preserve">4.4.4. </w:t>
      </w:r>
      <w:r w:rsidRPr="000D4965">
        <w:rPr>
          <w:lang w:val="x-none" w:eastAsia="x-none"/>
        </w:rPr>
        <w:t>Обеспечить Арен</w:t>
      </w:r>
      <w:r>
        <w:rPr>
          <w:lang w:val="x-none" w:eastAsia="x-none"/>
        </w:rPr>
        <w:t xml:space="preserve">додателю, </w:t>
      </w:r>
      <w:r>
        <w:rPr>
          <w:lang w:eastAsia="x-none"/>
        </w:rPr>
        <w:t>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C320298" w14:textId="77777777" w:rsidR="002365D9" w:rsidRPr="000D4965" w:rsidRDefault="002365D9" w:rsidP="002365D9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lang w:val="x-none" w:eastAsia="x-none"/>
        </w:rPr>
      </w:pPr>
      <w:r>
        <w:rPr>
          <w:lang w:eastAsia="x-none"/>
        </w:rPr>
        <w:t>4.4.5. Предоставить беспрепятственный доступ для проведения работ по обслуживанию и ремонту городских инженерных коммуникаций (при наличии).</w:t>
      </w:r>
    </w:p>
    <w:p w14:paraId="259A6E3E" w14:textId="77777777" w:rsidR="002365D9" w:rsidRPr="00F508F8" w:rsidRDefault="002365D9" w:rsidP="002365D9">
      <w:pPr>
        <w:tabs>
          <w:tab w:val="num" w:pos="993"/>
          <w:tab w:val="num" w:pos="1134"/>
          <w:tab w:val="left" w:pos="1357"/>
          <w:tab w:val="left" w:pos="1560"/>
        </w:tabs>
        <w:ind w:firstLine="426"/>
        <w:jc w:val="both"/>
        <w:rPr>
          <w:lang w:eastAsia="x-none"/>
        </w:rPr>
      </w:pPr>
      <w:r w:rsidRPr="000D4965">
        <w:rPr>
          <w:lang w:val="x-none" w:eastAsia="x-none"/>
        </w:rPr>
        <w:t>4.</w:t>
      </w:r>
      <w:r>
        <w:rPr>
          <w:lang w:eastAsia="x-none"/>
        </w:rPr>
        <w:t>4</w:t>
      </w:r>
      <w:r>
        <w:rPr>
          <w:lang w:val="x-none" w:eastAsia="x-none"/>
        </w:rPr>
        <w:t>.</w:t>
      </w:r>
      <w:r>
        <w:rPr>
          <w:lang w:eastAsia="x-none"/>
        </w:rPr>
        <w:t>6.  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3083FF17" w14:textId="77777777" w:rsidR="002365D9" w:rsidRPr="000D4965" w:rsidRDefault="002365D9" w:rsidP="002365D9">
      <w:pPr>
        <w:shd w:val="clear" w:color="auto" w:fill="FFFFFF"/>
        <w:tabs>
          <w:tab w:val="num" w:pos="993"/>
          <w:tab w:val="num" w:pos="1134"/>
          <w:tab w:val="left" w:pos="1418"/>
          <w:tab w:val="left" w:pos="1560"/>
        </w:tabs>
        <w:ind w:firstLine="426"/>
        <w:jc w:val="both"/>
      </w:pPr>
      <w:r w:rsidRPr="000D4965">
        <w:rPr>
          <w:color w:val="000000"/>
        </w:rPr>
        <w:t>4.</w:t>
      </w:r>
      <w:r>
        <w:rPr>
          <w:color w:val="000000"/>
        </w:rPr>
        <w:t>4.7</w:t>
      </w:r>
      <w:r w:rsidRPr="000D4965">
        <w:rPr>
          <w:color w:val="000000"/>
        </w:rPr>
        <w:t>.</w:t>
      </w:r>
      <w:r>
        <w:rPr>
          <w:color w:val="000000"/>
        </w:rPr>
        <w:t xml:space="preserve"> В десятидневный срок со дня изменения своего наименования, местонахождения (почтового адреса) и контактного телефона письменно сообщить о таких изменениях Арендодателю.</w:t>
      </w:r>
    </w:p>
    <w:p w14:paraId="52DDE288" w14:textId="77777777" w:rsidR="002365D9" w:rsidRPr="00ED79E0" w:rsidRDefault="002365D9" w:rsidP="002365D9">
      <w:pPr>
        <w:tabs>
          <w:tab w:val="num" w:pos="993"/>
          <w:tab w:val="num" w:pos="1134"/>
          <w:tab w:val="left" w:pos="1357"/>
          <w:tab w:val="left" w:pos="1418"/>
          <w:tab w:val="left" w:pos="5103"/>
        </w:tabs>
        <w:ind w:firstLine="426"/>
        <w:jc w:val="both"/>
        <w:rPr>
          <w:lang w:eastAsia="x-none"/>
        </w:rPr>
      </w:pPr>
      <w:r w:rsidRPr="000D4965">
        <w:rPr>
          <w:lang w:val="x-none" w:eastAsia="x-none"/>
        </w:rPr>
        <w:t>4.</w:t>
      </w:r>
      <w:r>
        <w:rPr>
          <w:lang w:eastAsia="x-none"/>
        </w:rPr>
        <w:t>4</w:t>
      </w:r>
      <w:r>
        <w:rPr>
          <w:lang w:val="x-none" w:eastAsia="x-none"/>
        </w:rPr>
        <w:t>.8</w:t>
      </w:r>
      <w:r w:rsidRPr="000D4965">
        <w:rPr>
          <w:lang w:val="x-none" w:eastAsia="x-none"/>
        </w:rPr>
        <w:t>.</w:t>
      </w:r>
      <w:r>
        <w:rPr>
          <w:lang w:eastAsia="x-none"/>
        </w:rPr>
        <w:t xml:space="preserve">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4858B2" w14:textId="77777777" w:rsidR="002365D9" w:rsidRDefault="002365D9" w:rsidP="002365D9">
      <w:pPr>
        <w:widowControl w:val="0"/>
        <w:shd w:val="clear" w:color="auto" w:fill="FFFFFF"/>
        <w:tabs>
          <w:tab w:val="left" w:pos="1357"/>
          <w:tab w:val="num" w:pos="1424"/>
          <w:tab w:val="left" w:pos="1560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4.4.9.</w:t>
      </w:r>
      <w:r w:rsidRPr="0087205C">
        <w:rPr>
          <w:color w:val="000000"/>
        </w:rPr>
        <w:t xml:space="preserve"> </w:t>
      </w:r>
      <w:r>
        <w:rPr>
          <w:color w:val="000000"/>
        </w:rPr>
        <w:t>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37F5D9C" w14:textId="77777777" w:rsidR="002365D9" w:rsidRPr="00F7667A" w:rsidRDefault="002365D9" w:rsidP="002365D9">
      <w:pPr>
        <w:widowControl w:val="0"/>
        <w:shd w:val="clear" w:color="auto" w:fill="FFFFFF"/>
        <w:tabs>
          <w:tab w:val="num" w:pos="993"/>
          <w:tab w:val="num" w:pos="1134"/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lang w:eastAsia="x-none"/>
        </w:rPr>
      </w:pPr>
      <w:r w:rsidRPr="0087205C">
        <w:rPr>
          <w:lang w:val="x-none" w:eastAsia="x-none"/>
        </w:rPr>
        <w:t>4.</w:t>
      </w:r>
      <w:r>
        <w:rPr>
          <w:lang w:eastAsia="x-none"/>
        </w:rPr>
        <w:t>4</w:t>
      </w:r>
      <w:r>
        <w:rPr>
          <w:lang w:val="x-none" w:eastAsia="x-none"/>
        </w:rPr>
        <w:t>.10. </w:t>
      </w:r>
      <w:r>
        <w:rPr>
          <w:lang w:eastAsia="x-none"/>
        </w:rPr>
        <w:t>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8370550" w14:textId="77777777" w:rsidR="002365D9" w:rsidRPr="000D4965" w:rsidRDefault="002365D9" w:rsidP="002365D9">
      <w:pPr>
        <w:widowControl w:val="0"/>
        <w:shd w:val="clear" w:color="auto" w:fill="FFFFFF"/>
        <w:tabs>
          <w:tab w:val="left" w:pos="1276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 xml:space="preserve">4.4.11.  </w:t>
      </w:r>
      <w:r w:rsidRPr="000D4965">
        <w:rPr>
          <w:color w:val="000000"/>
        </w:rPr>
        <w:t xml:space="preserve">В случае </w:t>
      </w:r>
      <w:r>
        <w:rPr>
          <w:color w:val="000000"/>
        </w:rPr>
        <w:t>получения уведомления от Арендодателя, согласно п. 4.2.4 настоящего договора перечислять арендную плату, указанным в уведомлении.</w:t>
      </w:r>
    </w:p>
    <w:p w14:paraId="61D38728" w14:textId="77777777" w:rsidR="002365D9" w:rsidRDefault="002365D9" w:rsidP="002365D9">
      <w:pPr>
        <w:tabs>
          <w:tab w:val="num" w:pos="1134"/>
          <w:tab w:val="left" w:pos="9923"/>
        </w:tabs>
        <w:ind w:firstLine="426"/>
        <w:jc w:val="both"/>
      </w:pPr>
      <w:r w:rsidRPr="000D4965">
        <w:t>4.</w:t>
      </w:r>
      <w:r>
        <w:t>4.12</w:t>
      </w:r>
      <w:r w:rsidRPr="000D4965">
        <w:t xml:space="preserve">. </w:t>
      </w:r>
      <w:r>
        <w:t>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21F2A06" w14:textId="26B13F86" w:rsidR="002365D9" w:rsidRDefault="00184758" w:rsidP="002365D9">
      <w:pPr>
        <w:tabs>
          <w:tab w:val="num" w:pos="1134"/>
          <w:tab w:val="left" w:pos="9923"/>
        </w:tabs>
        <w:ind w:firstLine="426"/>
        <w:jc w:val="both"/>
        <w:rPr>
          <w:lang w:eastAsia="x-none"/>
        </w:rPr>
      </w:pPr>
      <w:r>
        <w:rPr>
          <w:lang w:eastAsia="x-none"/>
        </w:rPr>
        <w:t>4.4.13</w:t>
      </w:r>
      <w:r w:rsidR="002365D9">
        <w:rPr>
          <w:lang w:eastAsia="x-none"/>
        </w:rPr>
        <w:t>. Обеспечить допуск представителей собственника или представителей организаций, осуществляющих эксплуатацию линейного объекта – , в целях обеспечения его безопасности</w:t>
      </w:r>
      <w:r w:rsidR="002365D9">
        <w:rPr>
          <w:lang w:eastAsia="x-none"/>
        </w:rPr>
        <w:br/>
        <w:t>(в случае если такие расположены на земельном участке).</w:t>
      </w:r>
    </w:p>
    <w:p w14:paraId="309C1281" w14:textId="77777777" w:rsidR="002365D9" w:rsidRPr="00A176A6" w:rsidRDefault="002365D9" w:rsidP="002365D9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 w:rsidRPr="00A176A6">
        <w:rPr>
          <w:lang w:eastAsia="x-none"/>
        </w:rPr>
        <w:t>4.</w:t>
      </w:r>
      <w:r>
        <w:rPr>
          <w:lang w:eastAsia="x-none"/>
        </w:rPr>
        <w:t>5</w:t>
      </w:r>
      <w:r w:rsidRPr="00A176A6">
        <w:rPr>
          <w:lang w:eastAsia="x-none"/>
        </w:rPr>
        <w:t xml:space="preserve">. </w:t>
      </w:r>
      <w:r>
        <w:rPr>
          <w:lang w:eastAsia="ru-RU"/>
        </w:rPr>
        <w:t>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  <w:r>
        <w:rPr>
          <w:lang w:eastAsia="x-none"/>
        </w:rPr>
        <w:br/>
      </w:r>
    </w:p>
    <w:p w14:paraId="6E7EAF1C" w14:textId="77777777" w:rsidR="002365D9" w:rsidRPr="000D4965" w:rsidRDefault="002365D9" w:rsidP="002365D9">
      <w:pPr>
        <w:tabs>
          <w:tab w:val="num" w:pos="1134"/>
          <w:tab w:val="left" w:pos="9923"/>
        </w:tabs>
        <w:jc w:val="both"/>
      </w:pPr>
    </w:p>
    <w:p w14:paraId="0D10B39F" w14:textId="77777777" w:rsidR="002365D9" w:rsidRDefault="002365D9" w:rsidP="002365D9">
      <w:pPr>
        <w:pStyle w:val="aff1"/>
        <w:widowControl w:val="0"/>
        <w:shd w:val="clear" w:color="auto" w:fill="FFFFFF"/>
        <w:suppressAutoHyphens w:val="0"/>
        <w:autoSpaceDE w:val="0"/>
        <w:autoSpaceDN w:val="0"/>
        <w:adjustRightInd w:val="0"/>
        <w:spacing w:after="0" w:line="240" w:lineRule="auto"/>
        <w:ind w:left="54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5.</w:t>
      </w:r>
      <w:r w:rsidRPr="00FD2DB6">
        <w:rPr>
          <w:rFonts w:ascii="Times New Roman" w:hAnsi="Times New Roman" w:cs="Times New Roman"/>
          <w:b/>
          <w:color w:val="000000"/>
          <w:sz w:val="24"/>
          <w:szCs w:val="24"/>
        </w:rPr>
        <w:t>Ответственность Сторон</w:t>
      </w:r>
    </w:p>
    <w:p w14:paraId="54C78459" w14:textId="77777777" w:rsidR="002365D9" w:rsidRPr="00FD2DB6" w:rsidRDefault="002365D9" w:rsidP="002365D9">
      <w:pPr>
        <w:pStyle w:val="aff1"/>
        <w:widowControl w:val="0"/>
        <w:shd w:val="clear" w:color="auto" w:fill="FFFFFF"/>
        <w:suppressAutoHyphens w:val="0"/>
        <w:autoSpaceDE w:val="0"/>
        <w:autoSpaceDN w:val="0"/>
        <w:adjustRightInd w:val="0"/>
        <w:spacing w:after="0" w:line="240" w:lineRule="auto"/>
        <w:ind w:left="54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14:paraId="052D1CE8" w14:textId="77777777" w:rsidR="002365D9" w:rsidRPr="000D4965" w:rsidRDefault="002365D9" w:rsidP="002365D9">
      <w:pPr>
        <w:widowControl w:val="0"/>
        <w:numPr>
          <w:ilvl w:val="0"/>
          <w:numId w:val="34"/>
        </w:numPr>
        <w:shd w:val="clear" w:color="auto" w:fill="FFFFFF"/>
        <w:tabs>
          <w:tab w:val="num" w:pos="993"/>
        </w:tabs>
        <w:suppressAutoHyphens w:val="0"/>
        <w:autoSpaceDE w:val="0"/>
        <w:autoSpaceDN w:val="0"/>
        <w:adjustRightInd w:val="0"/>
        <w:ind w:left="11" w:firstLine="415"/>
        <w:jc w:val="both"/>
        <w:rPr>
          <w:color w:val="000000"/>
        </w:rPr>
      </w:pPr>
      <w:r w:rsidRPr="000D4965">
        <w:rPr>
          <w:color w:val="000000"/>
        </w:rPr>
        <w:t>З</w:t>
      </w:r>
      <w:r>
        <w:rPr>
          <w:color w:val="000000"/>
        </w:rPr>
        <w:t>а нарушение условий настоящего договора стороны несут ответственность в соответствии с действующим</w:t>
      </w:r>
      <w:r w:rsidRPr="000D4965">
        <w:rPr>
          <w:color w:val="000000"/>
        </w:rPr>
        <w:t xml:space="preserve"> законодательство</w:t>
      </w:r>
      <w:r>
        <w:rPr>
          <w:color w:val="000000"/>
        </w:rPr>
        <w:t>м и настоящим договором</w:t>
      </w:r>
      <w:r w:rsidRPr="000D4965">
        <w:rPr>
          <w:color w:val="000000"/>
        </w:rPr>
        <w:t>.</w:t>
      </w:r>
    </w:p>
    <w:p w14:paraId="2EBAAA34" w14:textId="77777777" w:rsidR="002365D9" w:rsidRPr="000B0F2D" w:rsidRDefault="002365D9" w:rsidP="002365D9">
      <w:pPr>
        <w:widowControl w:val="0"/>
        <w:numPr>
          <w:ilvl w:val="0"/>
          <w:numId w:val="34"/>
        </w:numPr>
        <w:shd w:val="clear" w:color="auto" w:fill="FFFFFF"/>
        <w:tabs>
          <w:tab w:val="num" w:pos="1134"/>
        </w:tabs>
        <w:suppressAutoHyphens w:val="0"/>
        <w:autoSpaceDE w:val="0"/>
        <w:autoSpaceDN w:val="0"/>
        <w:adjustRightInd w:val="0"/>
        <w:ind w:left="11" w:firstLine="415"/>
        <w:jc w:val="both"/>
      </w:pPr>
      <w:r>
        <w:rPr>
          <w:color w:val="000000"/>
        </w:rPr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A205007" w14:textId="77777777" w:rsidR="002365D9" w:rsidRDefault="002365D9" w:rsidP="002365D9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        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4AAECCA" w14:textId="77777777" w:rsidR="002365D9" w:rsidRPr="007950C7" w:rsidRDefault="002365D9" w:rsidP="002365D9">
      <w:pPr>
        <w:widowControl w:val="0"/>
        <w:shd w:val="clear" w:color="auto" w:fill="FFFFFF"/>
        <w:autoSpaceDE w:val="0"/>
        <w:autoSpaceDN w:val="0"/>
        <w:adjustRightInd w:val="0"/>
        <w:ind w:firstLine="426"/>
        <w:jc w:val="both"/>
        <w:rPr>
          <w:bCs/>
        </w:rPr>
      </w:pPr>
      <w:r>
        <w:rPr>
          <w:color w:val="000000"/>
        </w:rPr>
        <w:t xml:space="preserve">5.3. </w:t>
      </w:r>
      <w:r w:rsidRPr="007950C7">
        <w:rPr>
          <w:color w:val="000000"/>
        </w:rPr>
        <w:t xml:space="preserve">За нарушение сроков внесения арендной платы Арендатор уплачивает Арендодателю пени в размере 0,05 % от неуплаченной суммы за каждый день просрочки. </w:t>
      </w:r>
    </w:p>
    <w:p w14:paraId="3C4AEFD4" w14:textId="77777777" w:rsidR="002365D9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right="11"/>
        <w:jc w:val="center"/>
        <w:rPr>
          <w:b/>
          <w:color w:val="000000"/>
        </w:rPr>
      </w:pPr>
    </w:p>
    <w:p w14:paraId="21DF67D1" w14:textId="77777777" w:rsidR="002365D9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right="11"/>
        <w:jc w:val="center"/>
        <w:rPr>
          <w:b/>
          <w:color w:val="000000"/>
        </w:rPr>
      </w:pPr>
      <w:r>
        <w:rPr>
          <w:b/>
          <w:color w:val="000000"/>
        </w:rPr>
        <w:t>6.Рассмотрение споров</w:t>
      </w:r>
    </w:p>
    <w:p w14:paraId="129E8190" w14:textId="77777777" w:rsidR="002365D9" w:rsidRPr="000D4965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right="11"/>
        <w:jc w:val="center"/>
        <w:rPr>
          <w:b/>
          <w:color w:val="000000"/>
        </w:rPr>
      </w:pPr>
    </w:p>
    <w:p w14:paraId="65DD3379" w14:textId="77777777" w:rsidR="002365D9" w:rsidRDefault="002365D9" w:rsidP="002365D9">
      <w:pPr>
        <w:tabs>
          <w:tab w:val="num" w:pos="1134"/>
        </w:tabs>
        <w:ind w:firstLine="426"/>
        <w:jc w:val="both"/>
        <w:rPr>
          <w:color w:val="000000"/>
        </w:rPr>
      </w:pPr>
      <w:r>
        <w:rPr>
          <w:lang w:eastAsia="x-none"/>
        </w:rPr>
        <w:t>6</w:t>
      </w:r>
      <w:r>
        <w:rPr>
          <w:lang w:val="x-none" w:eastAsia="x-none"/>
        </w:rPr>
        <w:t>.1.</w:t>
      </w:r>
      <w:r>
        <w:rPr>
          <w:lang w:eastAsia="x-none"/>
        </w:rPr>
        <w:t xml:space="preserve"> </w:t>
      </w:r>
      <w:r w:rsidRPr="000D4965">
        <w:rPr>
          <w:color w:val="000000"/>
        </w:rPr>
        <w:t>Все споры</w:t>
      </w:r>
      <w:r>
        <w:rPr>
          <w:color w:val="000000"/>
        </w:rPr>
        <w:t xml:space="preserve"> и разногласия, которые могут возникнуть между Сторонами, разрешаются путем переговоров.</w:t>
      </w:r>
    </w:p>
    <w:p w14:paraId="720C91B4" w14:textId="77777777" w:rsidR="002365D9" w:rsidRPr="00E2573C" w:rsidRDefault="002365D9" w:rsidP="002365D9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color w:val="000000"/>
        </w:rPr>
        <w:t xml:space="preserve">6.2. </w:t>
      </w:r>
      <w:r>
        <w:rPr>
          <w:lang w:eastAsia="ru-RU"/>
        </w:rPr>
        <w:t>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 w:rsidRPr="000D4965">
        <w:rPr>
          <w:color w:val="000000"/>
        </w:rPr>
        <w:t>.</w:t>
      </w:r>
      <w:r>
        <w:rPr>
          <w:color w:val="000000"/>
        </w:rPr>
        <w:t xml:space="preserve">  </w:t>
      </w:r>
    </w:p>
    <w:p w14:paraId="673EA40B" w14:textId="77777777" w:rsidR="002365D9" w:rsidRPr="000D4965" w:rsidRDefault="002365D9" w:rsidP="002365D9">
      <w:pPr>
        <w:tabs>
          <w:tab w:val="left" w:pos="1141"/>
        </w:tabs>
        <w:ind w:left="570"/>
        <w:jc w:val="both"/>
        <w:rPr>
          <w:lang w:val="x-none" w:eastAsia="x-none"/>
        </w:rPr>
      </w:pPr>
    </w:p>
    <w:p w14:paraId="69282B5C" w14:textId="77777777" w:rsidR="002365D9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540" w:right="7"/>
        <w:jc w:val="center"/>
        <w:rPr>
          <w:b/>
          <w:color w:val="000000"/>
        </w:rPr>
      </w:pPr>
      <w:r>
        <w:rPr>
          <w:b/>
          <w:color w:val="000000"/>
        </w:rPr>
        <w:t>7.Изменение условий договора</w:t>
      </w:r>
    </w:p>
    <w:p w14:paraId="451461CE" w14:textId="77777777" w:rsidR="002365D9" w:rsidRPr="000D4965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540" w:right="7"/>
        <w:jc w:val="center"/>
        <w:rPr>
          <w:b/>
          <w:color w:val="000000"/>
        </w:rPr>
      </w:pPr>
    </w:p>
    <w:p w14:paraId="39F8FF91" w14:textId="77777777" w:rsidR="002365D9" w:rsidRDefault="002365D9" w:rsidP="002365D9">
      <w:pPr>
        <w:shd w:val="clear" w:color="auto" w:fill="FFFFFF"/>
        <w:tabs>
          <w:tab w:val="num" w:pos="1134"/>
        </w:tabs>
        <w:ind w:right="29" w:firstLine="426"/>
        <w:jc w:val="both"/>
        <w:rPr>
          <w:color w:val="000000"/>
        </w:rPr>
      </w:pPr>
      <w:r>
        <w:rPr>
          <w:color w:val="000000"/>
        </w:rPr>
        <w:t>7</w:t>
      </w:r>
      <w:r w:rsidRPr="000D4965">
        <w:rPr>
          <w:color w:val="000000"/>
        </w:rPr>
        <w:t>.1.</w:t>
      </w:r>
      <w:r>
        <w:rPr>
          <w:color w:val="000000"/>
        </w:rPr>
        <w:t xml:space="preserve">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 </w:t>
      </w:r>
      <w:r w:rsidRPr="000D4965">
        <w:rPr>
          <w:color w:val="000000"/>
        </w:rPr>
        <w:tab/>
      </w:r>
    </w:p>
    <w:p w14:paraId="20712E73" w14:textId="77777777" w:rsidR="002365D9" w:rsidRPr="000D4965" w:rsidRDefault="002365D9" w:rsidP="002365D9">
      <w:pPr>
        <w:shd w:val="clear" w:color="auto" w:fill="FFFFFF"/>
        <w:tabs>
          <w:tab w:val="num" w:pos="1134"/>
        </w:tabs>
        <w:ind w:right="29" w:firstLine="426"/>
        <w:jc w:val="both"/>
        <w:rPr>
          <w:color w:val="000000"/>
        </w:rPr>
      </w:pPr>
      <w:r>
        <w:rPr>
          <w:color w:val="000000"/>
        </w:rPr>
        <w:t>7.2. Изменение вида разрешенного использования Земельного участка не допускается.</w:t>
      </w:r>
    </w:p>
    <w:p w14:paraId="310FC446" w14:textId="77777777" w:rsidR="002365D9" w:rsidRPr="000D4965" w:rsidRDefault="002365D9" w:rsidP="002365D9">
      <w:pPr>
        <w:shd w:val="clear" w:color="auto" w:fill="FFFFFF"/>
        <w:ind w:left="7" w:right="29"/>
        <w:jc w:val="both"/>
        <w:rPr>
          <w:b/>
          <w:color w:val="000000"/>
        </w:rPr>
      </w:pPr>
    </w:p>
    <w:p w14:paraId="44E98ABF" w14:textId="77777777" w:rsidR="002365D9" w:rsidRDefault="002365D9" w:rsidP="002365D9">
      <w:pPr>
        <w:widowControl w:val="0"/>
        <w:shd w:val="clear" w:color="auto" w:fill="FFFFFF"/>
        <w:tabs>
          <w:tab w:val="left" w:pos="1134"/>
        </w:tabs>
        <w:suppressAutoHyphens w:val="0"/>
        <w:autoSpaceDE w:val="0"/>
        <w:autoSpaceDN w:val="0"/>
        <w:adjustRightInd w:val="0"/>
        <w:ind w:left="966" w:right="11"/>
        <w:jc w:val="center"/>
        <w:rPr>
          <w:b/>
          <w:color w:val="000000"/>
        </w:rPr>
      </w:pPr>
      <w:r>
        <w:rPr>
          <w:b/>
          <w:color w:val="000000"/>
        </w:rPr>
        <w:t>8.Дополнительные и особые условия договора</w:t>
      </w:r>
    </w:p>
    <w:p w14:paraId="4E7C88A5" w14:textId="77777777" w:rsidR="002365D9" w:rsidRPr="000D4965" w:rsidRDefault="002365D9" w:rsidP="002365D9">
      <w:pPr>
        <w:widowControl w:val="0"/>
        <w:shd w:val="clear" w:color="auto" w:fill="FFFFFF"/>
        <w:tabs>
          <w:tab w:val="left" w:pos="1134"/>
        </w:tabs>
        <w:suppressAutoHyphens w:val="0"/>
        <w:autoSpaceDE w:val="0"/>
        <w:autoSpaceDN w:val="0"/>
        <w:adjustRightInd w:val="0"/>
        <w:ind w:left="966" w:right="11"/>
        <w:jc w:val="center"/>
        <w:rPr>
          <w:b/>
          <w:color w:val="000000"/>
        </w:rPr>
      </w:pPr>
    </w:p>
    <w:p w14:paraId="1A92F1D1" w14:textId="77777777" w:rsidR="002365D9" w:rsidRDefault="002365D9" w:rsidP="002365D9">
      <w:pPr>
        <w:widowControl w:val="0"/>
        <w:shd w:val="clear" w:color="auto" w:fill="FFFFFF"/>
        <w:tabs>
          <w:tab w:val="left" w:pos="1134"/>
          <w:tab w:val="num" w:pos="1276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253AA88" w14:textId="77777777" w:rsidR="002365D9" w:rsidRPr="000D4965" w:rsidRDefault="002365D9" w:rsidP="002365D9">
      <w:pPr>
        <w:widowControl w:val="0"/>
        <w:shd w:val="clear" w:color="auto" w:fill="FFFFFF"/>
        <w:tabs>
          <w:tab w:val="left" w:pos="1134"/>
          <w:tab w:val="num" w:pos="1276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 xml:space="preserve">8.2. </w:t>
      </w:r>
      <w:r w:rsidRPr="000D4965">
        <w:rPr>
          <w:color w:val="000000"/>
        </w:rPr>
        <w:t>Расходы по государс</w:t>
      </w:r>
      <w:r>
        <w:rPr>
          <w:color w:val="000000"/>
        </w:rPr>
        <w:t>твенной регистрации настоящего д</w:t>
      </w:r>
      <w:r w:rsidRPr="000D4965">
        <w:rPr>
          <w:color w:val="000000"/>
        </w:rPr>
        <w:t>оговора, а также изменений и дополнений к нему возлагаются на Арендатора.</w:t>
      </w:r>
      <w:r>
        <w:rPr>
          <w:color w:val="000000"/>
        </w:rPr>
        <w:t xml:space="preserve"> </w:t>
      </w:r>
    </w:p>
    <w:p w14:paraId="2EC1E173" w14:textId="77777777" w:rsidR="002365D9" w:rsidRDefault="002365D9" w:rsidP="002365D9">
      <w:pPr>
        <w:tabs>
          <w:tab w:val="num" w:pos="0"/>
          <w:tab w:val="left" w:pos="1134"/>
          <w:tab w:val="num" w:pos="1276"/>
        </w:tabs>
        <w:ind w:firstLine="426"/>
        <w:jc w:val="both"/>
        <w:rPr>
          <w:u w:val="single"/>
          <w:lang w:val="x-none" w:eastAsia="x-none"/>
        </w:rPr>
      </w:pPr>
      <w:r>
        <w:rPr>
          <w:lang w:eastAsia="x-none"/>
        </w:rPr>
        <w:t>8.3</w:t>
      </w:r>
      <w:r>
        <w:rPr>
          <w:lang w:val="x-none" w:eastAsia="x-none"/>
        </w:rPr>
        <w:t xml:space="preserve">. </w:t>
      </w:r>
      <w:r w:rsidRPr="000D4965">
        <w:rPr>
          <w:lang w:val="x-none" w:eastAsia="x-none"/>
        </w:rPr>
        <w:t>Настоящий договор составлен в 3 (трех)</w:t>
      </w:r>
      <w:r>
        <w:rPr>
          <w:lang w:val="x-none" w:eastAsia="x-none"/>
        </w:rPr>
        <w:t xml:space="preserve"> экземплярах, имеющих равную юридическую силу,</w:t>
      </w:r>
      <w:r w:rsidRPr="000D4965">
        <w:rPr>
          <w:lang w:val="x-none" w:eastAsia="x-none"/>
        </w:rPr>
        <w:t xml:space="preserve"> по одному</w:t>
      </w:r>
      <w:r>
        <w:rPr>
          <w:lang w:eastAsia="x-none"/>
        </w:rPr>
        <w:t xml:space="preserve"> для каждой из Сторон и для органа, осуществляющего</w:t>
      </w:r>
      <w:r w:rsidRPr="000D4965">
        <w:rPr>
          <w:lang w:val="x-none" w:eastAsia="x-none"/>
        </w:rPr>
        <w:t xml:space="preserve"> государ</w:t>
      </w:r>
      <w:r>
        <w:rPr>
          <w:lang w:val="x-none" w:eastAsia="x-none"/>
        </w:rPr>
        <w:t>ственную регистрацию</w:t>
      </w:r>
      <w:r w:rsidRPr="000D4965">
        <w:rPr>
          <w:lang w:val="x-none" w:eastAsia="x-none"/>
        </w:rPr>
        <w:t>.</w:t>
      </w:r>
    </w:p>
    <w:p w14:paraId="5EF2BB89" w14:textId="77777777" w:rsidR="002365D9" w:rsidRPr="003114C9" w:rsidRDefault="002365D9" w:rsidP="002365D9">
      <w:pPr>
        <w:tabs>
          <w:tab w:val="num" w:pos="0"/>
          <w:tab w:val="left" w:pos="1134"/>
          <w:tab w:val="num" w:pos="1276"/>
        </w:tabs>
        <w:jc w:val="both"/>
        <w:rPr>
          <w:u w:val="single"/>
          <w:lang w:val="x-none" w:eastAsia="x-none"/>
        </w:rPr>
      </w:pPr>
    </w:p>
    <w:p w14:paraId="211170E8" w14:textId="77777777" w:rsidR="002365D9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720"/>
        <w:jc w:val="center"/>
        <w:rPr>
          <w:b/>
          <w:color w:val="000000"/>
        </w:rPr>
      </w:pPr>
      <w:r>
        <w:rPr>
          <w:b/>
          <w:color w:val="000000"/>
        </w:rPr>
        <w:t>9.</w:t>
      </w:r>
      <w:r w:rsidRPr="000D4965">
        <w:rPr>
          <w:b/>
          <w:color w:val="000000"/>
        </w:rPr>
        <w:t>Приложения к Договору</w:t>
      </w:r>
    </w:p>
    <w:p w14:paraId="35252A9B" w14:textId="77777777" w:rsidR="002365D9" w:rsidRPr="000D4965" w:rsidRDefault="002365D9" w:rsidP="002365D9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720"/>
        <w:jc w:val="center"/>
        <w:rPr>
          <w:b/>
          <w:color w:val="000000"/>
        </w:rPr>
      </w:pPr>
    </w:p>
    <w:p w14:paraId="6DE04A3B" w14:textId="77777777" w:rsidR="002365D9" w:rsidRDefault="002365D9" w:rsidP="002365D9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К настоящему договору прилагается и является его неотъемлемой частью:</w:t>
      </w:r>
    </w:p>
    <w:p w14:paraId="508CB60A" w14:textId="77777777" w:rsidR="002365D9" w:rsidRDefault="002365D9" w:rsidP="002365D9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- Протокол проведения торгов (Приложение 1)</w:t>
      </w:r>
    </w:p>
    <w:p w14:paraId="41307A2B" w14:textId="77777777" w:rsidR="002365D9" w:rsidRDefault="002365D9" w:rsidP="002365D9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- Расчет арендной платы (Приложение 2)</w:t>
      </w:r>
    </w:p>
    <w:p w14:paraId="7BCBA9F8" w14:textId="77777777" w:rsidR="002365D9" w:rsidRDefault="002365D9" w:rsidP="002365D9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- Акт приема-передачи земельного участка (Приложение 3)</w:t>
      </w:r>
      <w:r w:rsidRPr="000D4965">
        <w:rPr>
          <w:color w:val="000000"/>
        </w:rPr>
        <w:t>.</w:t>
      </w:r>
    </w:p>
    <w:p w14:paraId="4F4493F1" w14:textId="77777777" w:rsidR="002365D9" w:rsidRDefault="002365D9" w:rsidP="002365D9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color w:val="000000"/>
        </w:rPr>
      </w:pPr>
    </w:p>
    <w:p w14:paraId="14EC6057" w14:textId="77777777" w:rsidR="002365D9" w:rsidRPr="000D4965" w:rsidRDefault="002365D9" w:rsidP="002365D9">
      <w:pPr>
        <w:suppressAutoHyphens w:val="0"/>
        <w:rPr>
          <w:color w:val="000000"/>
        </w:rPr>
      </w:pPr>
    </w:p>
    <w:p w14:paraId="4B38B0A3" w14:textId="77777777" w:rsidR="002365D9" w:rsidRDefault="002365D9" w:rsidP="002365D9">
      <w:pPr>
        <w:widowControl w:val="0"/>
        <w:numPr>
          <w:ilvl w:val="0"/>
          <w:numId w:val="3"/>
        </w:numPr>
        <w:shd w:val="clear" w:color="auto" w:fill="FFFFFF"/>
        <w:suppressAutoHyphens w:val="0"/>
        <w:autoSpaceDE w:val="0"/>
        <w:autoSpaceDN w:val="0"/>
        <w:adjustRightInd w:val="0"/>
        <w:ind w:left="710"/>
        <w:jc w:val="center"/>
        <w:rPr>
          <w:b/>
          <w:color w:val="000000"/>
        </w:rPr>
      </w:pPr>
      <w:r>
        <w:rPr>
          <w:b/>
          <w:color w:val="000000"/>
        </w:rPr>
        <w:t>Адреса, реквизиты и подписи</w:t>
      </w:r>
      <w:r w:rsidRPr="000D4965">
        <w:rPr>
          <w:b/>
          <w:color w:val="000000"/>
        </w:rPr>
        <w:t xml:space="preserve"> Сторон</w:t>
      </w:r>
    </w:p>
    <w:p w14:paraId="58DD3E8C" w14:textId="77777777" w:rsidR="002365D9" w:rsidRPr="000D4965" w:rsidRDefault="002365D9" w:rsidP="002365D9">
      <w:pPr>
        <w:widowControl w:val="0"/>
        <w:shd w:val="clear" w:color="auto" w:fill="FFFFFF"/>
        <w:autoSpaceDE w:val="0"/>
        <w:autoSpaceDN w:val="0"/>
        <w:adjustRightInd w:val="0"/>
        <w:ind w:left="710"/>
        <w:rPr>
          <w:b/>
          <w:color w:val="000000"/>
        </w:rPr>
      </w:pPr>
    </w:p>
    <w:p w14:paraId="3AB558D3" w14:textId="77777777" w:rsidR="002365D9" w:rsidRPr="000D4965" w:rsidRDefault="002365D9" w:rsidP="002365D9">
      <w:pPr>
        <w:spacing w:line="1" w:lineRule="exact"/>
        <w:jc w:val="both"/>
      </w:pPr>
    </w:p>
    <w:tbl>
      <w:tblPr>
        <w:tblW w:w="10632" w:type="dxa"/>
        <w:tblInd w:w="-10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749"/>
        <w:gridCol w:w="5883"/>
      </w:tblGrid>
      <w:tr w:rsidR="002365D9" w:rsidRPr="000D4965" w14:paraId="734B5689" w14:textId="77777777" w:rsidTr="00F35476">
        <w:trPr>
          <w:trHeight w:hRule="exact" w:val="2364"/>
        </w:trPr>
        <w:tc>
          <w:tcPr>
            <w:tcW w:w="4749" w:type="dxa"/>
            <w:shd w:val="clear" w:color="auto" w:fill="FFFFFF"/>
          </w:tcPr>
          <w:p w14:paraId="5A1D79EE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0D4965">
              <w:rPr>
                <w:b/>
                <w:color w:val="000000"/>
              </w:rPr>
              <w:t>Арендодатель</w:t>
            </w:r>
            <w:r>
              <w:rPr>
                <w:b/>
                <w:color w:val="000000"/>
              </w:rPr>
              <w:t>:</w:t>
            </w:r>
          </w:p>
          <w:p w14:paraId="37DB9327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Комитет по управлению имуществом</w:t>
            </w:r>
          </w:p>
          <w:p w14:paraId="7DA90406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администрации Лотошинского</w:t>
            </w:r>
          </w:p>
          <w:p w14:paraId="580C579C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муниципального района Московской</w:t>
            </w:r>
          </w:p>
          <w:p w14:paraId="6C89D835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области</w:t>
            </w:r>
          </w:p>
          <w:p w14:paraId="7F384F9A" w14:textId="77777777" w:rsidR="002365D9" w:rsidRPr="002D4587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b/>
                <w:bCs/>
                <w:lang w:eastAsia="ru-RU"/>
              </w:rPr>
            </w:pPr>
            <w:r w:rsidRPr="002D4587">
              <w:rPr>
                <w:b/>
                <w:bCs/>
                <w:lang w:eastAsia="ru-RU"/>
              </w:rPr>
              <w:t>ИНН/КПП 5071000888/507101001,</w:t>
            </w:r>
          </w:p>
          <w:p w14:paraId="2E52CBF2" w14:textId="77777777" w:rsidR="002365D9" w:rsidRPr="002D4587" w:rsidRDefault="002365D9" w:rsidP="00F35476">
            <w:pPr>
              <w:shd w:val="clear" w:color="auto" w:fill="FFFFFF"/>
              <w:spacing w:line="277" w:lineRule="exact"/>
              <w:ind w:left="-40" w:right="31"/>
              <w:rPr>
                <w:b/>
                <w:color w:val="000000"/>
              </w:rPr>
            </w:pPr>
            <w:r w:rsidRPr="002D4587">
              <w:rPr>
                <w:b/>
                <w:bCs/>
                <w:lang w:eastAsia="ru-RU"/>
              </w:rPr>
              <w:t>ОГРН 1025007373951</w:t>
            </w:r>
          </w:p>
          <w:p w14:paraId="3966C646" w14:textId="77777777" w:rsidR="002365D9" w:rsidRPr="000D4965" w:rsidRDefault="002365D9" w:rsidP="00F35476">
            <w:pPr>
              <w:shd w:val="clear" w:color="auto" w:fill="FFFFFF"/>
              <w:spacing w:line="277" w:lineRule="exact"/>
              <w:ind w:left="-40" w:right="31"/>
              <w:rPr>
                <w:b/>
              </w:rPr>
            </w:pPr>
            <w:r w:rsidRPr="000D4965">
              <w:rPr>
                <w:b/>
                <w:color w:val="000000"/>
              </w:rPr>
              <w:t>Юридический адрес:</w:t>
            </w:r>
          </w:p>
        </w:tc>
        <w:tc>
          <w:tcPr>
            <w:tcW w:w="5883" w:type="dxa"/>
            <w:shd w:val="clear" w:color="auto" w:fill="FFFFFF"/>
          </w:tcPr>
          <w:p w14:paraId="36D15095" w14:textId="77777777" w:rsidR="002365D9" w:rsidRPr="000D4965" w:rsidRDefault="002365D9" w:rsidP="00F35476">
            <w:pPr>
              <w:shd w:val="clear" w:color="auto" w:fill="FFFFFF"/>
              <w:spacing w:line="270" w:lineRule="exact"/>
              <w:ind w:left="31"/>
              <w:jc w:val="center"/>
              <w:rPr>
                <w:b/>
                <w:color w:val="000000"/>
              </w:rPr>
            </w:pPr>
            <w:r w:rsidRPr="000D4965">
              <w:rPr>
                <w:b/>
                <w:color w:val="000000"/>
              </w:rPr>
              <w:t>Арендатор</w:t>
            </w:r>
            <w:r>
              <w:rPr>
                <w:b/>
                <w:color w:val="000000"/>
              </w:rPr>
              <w:t>:</w:t>
            </w:r>
          </w:p>
          <w:p w14:paraId="170D4636" w14:textId="77777777" w:rsidR="002365D9" w:rsidRPr="000D4965" w:rsidRDefault="002365D9" w:rsidP="00F35476">
            <w:pPr>
              <w:shd w:val="clear" w:color="auto" w:fill="FFFFFF"/>
              <w:spacing w:line="270" w:lineRule="exact"/>
              <w:ind w:left="31"/>
              <w:jc w:val="center"/>
              <w:rPr>
                <w:b/>
              </w:rPr>
            </w:pPr>
          </w:p>
        </w:tc>
      </w:tr>
      <w:tr w:rsidR="002365D9" w:rsidRPr="000D4965" w14:paraId="0EE79D33" w14:textId="77777777" w:rsidTr="00F35476">
        <w:trPr>
          <w:trHeight w:hRule="exact" w:val="828"/>
        </w:trPr>
        <w:tc>
          <w:tcPr>
            <w:tcW w:w="4749" w:type="dxa"/>
            <w:shd w:val="clear" w:color="auto" w:fill="FFFFFF"/>
          </w:tcPr>
          <w:p w14:paraId="2C43CC91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143800, Россия, Московская область,</w:t>
            </w:r>
          </w:p>
          <w:p w14:paraId="400BA7D3" w14:textId="77777777" w:rsidR="002365D9" w:rsidRPr="000D4965" w:rsidRDefault="002365D9" w:rsidP="00F35476">
            <w:pPr>
              <w:shd w:val="clear" w:color="auto" w:fill="FFFFFF"/>
            </w:pPr>
            <w:r>
              <w:rPr>
                <w:lang w:eastAsia="ru-RU"/>
              </w:rPr>
              <w:t>пос.Лотошино, ул.Центральная, 18</w:t>
            </w:r>
            <w:r w:rsidRPr="000D4965">
              <w:t xml:space="preserve"> </w:t>
            </w:r>
          </w:p>
        </w:tc>
        <w:tc>
          <w:tcPr>
            <w:tcW w:w="5883" w:type="dxa"/>
            <w:shd w:val="clear" w:color="auto" w:fill="FFFFFF"/>
          </w:tcPr>
          <w:p w14:paraId="1A3218A1" w14:textId="77777777" w:rsidR="002365D9" w:rsidRPr="000D4965" w:rsidRDefault="002365D9" w:rsidP="00F35476">
            <w:pPr>
              <w:shd w:val="clear" w:color="auto" w:fill="FFFFFF"/>
            </w:pPr>
          </w:p>
        </w:tc>
      </w:tr>
      <w:tr w:rsidR="002365D9" w:rsidRPr="000D4965" w14:paraId="6D30FE0F" w14:textId="77777777" w:rsidTr="00F35476">
        <w:trPr>
          <w:trHeight w:hRule="exact" w:val="256"/>
        </w:trPr>
        <w:tc>
          <w:tcPr>
            <w:tcW w:w="4749" w:type="dxa"/>
            <w:shd w:val="clear" w:color="auto" w:fill="FFFFFF"/>
          </w:tcPr>
          <w:p w14:paraId="668676A8" w14:textId="77777777" w:rsidR="002365D9" w:rsidRPr="000D4965" w:rsidRDefault="002365D9" w:rsidP="00F35476">
            <w:pPr>
              <w:shd w:val="clear" w:color="auto" w:fill="FFFFFF"/>
              <w:rPr>
                <w:b/>
              </w:rPr>
            </w:pPr>
            <w:r w:rsidRPr="000D4965">
              <w:rPr>
                <w:b/>
                <w:color w:val="000000"/>
              </w:rPr>
              <w:t>Почтовый адрес:</w:t>
            </w:r>
          </w:p>
        </w:tc>
        <w:tc>
          <w:tcPr>
            <w:tcW w:w="5883" w:type="dxa"/>
            <w:shd w:val="clear" w:color="auto" w:fill="FFFFFF"/>
          </w:tcPr>
          <w:p w14:paraId="4F82EFA9" w14:textId="77777777" w:rsidR="002365D9" w:rsidRPr="000D4965" w:rsidRDefault="002365D9" w:rsidP="00F35476">
            <w:pPr>
              <w:shd w:val="clear" w:color="auto" w:fill="FFFFFF"/>
              <w:ind w:left="356"/>
              <w:jc w:val="center"/>
              <w:rPr>
                <w:b/>
              </w:rPr>
            </w:pPr>
          </w:p>
        </w:tc>
      </w:tr>
      <w:tr w:rsidR="002365D9" w:rsidRPr="000D4965" w14:paraId="2463F878" w14:textId="77777777" w:rsidTr="00F35476">
        <w:trPr>
          <w:trHeight w:hRule="exact" w:val="580"/>
        </w:trPr>
        <w:tc>
          <w:tcPr>
            <w:tcW w:w="4749" w:type="dxa"/>
            <w:shd w:val="clear" w:color="auto" w:fill="FFFFFF"/>
          </w:tcPr>
          <w:p w14:paraId="0B8F7339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143800, Россия, Московская область,</w:t>
            </w:r>
          </w:p>
          <w:p w14:paraId="1944093B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пос. Лотошино,</w:t>
            </w:r>
          </w:p>
          <w:p w14:paraId="6222E6C3" w14:textId="77777777" w:rsidR="002365D9" w:rsidRPr="000D4965" w:rsidRDefault="002365D9" w:rsidP="00F35476">
            <w:pPr>
              <w:shd w:val="clear" w:color="auto" w:fill="FFFFFF"/>
              <w:jc w:val="center"/>
            </w:pPr>
            <w:r>
              <w:rPr>
                <w:lang w:eastAsia="ru-RU"/>
              </w:rPr>
              <w:t>ул. Центральная, д.18</w:t>
            </w:r>
          </w:p>
        </w:tc>
        <w:tc>
          <w:tcPr>
            <w:tcW w:w="5883" w:type="dxa"/>
            <w:shd w:val="clear" w:color="auto" w:fill="FFFFFF"/>
          </w:tcPr>
          <w:p w14:paraId="6FFBA7DF" w14:textId="77777777" w:rsidR="002365D9" w:rsidRPr="000D4965" w:rsidRDefault="002365D9" w:rsidP="00F35476">
            <w:pPr>
              <w:shd w:val="clear" w:color="auto" w:fill="FFFFFF"/>
            </w:pPr>
          </w:p>
        </w:tc>
      </w:tr>
      <w:tr w:rsidR="002365D9" w:rsidRPr="000D4965" w14:paraId="64853596" w14:textId="77777777" w:rsidTr="00F35476">
        <w:trPr>
          <w:trHeight w:hRule="exact" w:val="383"/>
        </w:trPr>
        <w:tc>
          <w:tcPr>
            <w:tcW w:w="4749" w:type="dxa"/>
            <w:shd w:val="clear" w:color="auto" w:fill="FFFFFF"/>
          </w:tcPr>
          <w:p w14:paraId="2A3FE125" w14:textId="77777777" w:rsidR="002365D9" w:rsidRPr="000D4965" w:rsidRDefault="002365D9" w:rsidP="00F35476">
            <w:pPr>
              <w:shd w:val="clear" w:color="auto" w:fill="FFFFFF"/>
              <w:rPr>
                <w:b/>
              </w:rPr>
            </w:pPr>
            <w:r w:rsidRPr="000D4965">
              <w:rPr>
                <w:b/>
                <w:color w:val="000000"/>
              </w:rPr>
              <w:t>Банковские реквизиты:</w:t>
            </w:r>
          </w:p>
          <w:p w14:paraId="6FAD2234" w14:textId="77777777" w:rsidR="002365D9" w:rsidRPr="000D4965" w:rsidRDefault="002365D9" w:rsidP="00F35476">
            <w:pPr>
              <w:shd w:val="clear" w:color="auto" w:fill="FFFFFF"/>
              <w:jc w:val="center"/>
              <w:rPr>
                <w:b/>
              </w:rPr>
            </w:pPr>
          </w:p>
        </w:tc>
        <w:tc>
          <w:tcPr>
            <w:tcW w:w="5883" w:type="dxa"/>
            <w:shd w:val="clear" w:color="auto" w:fill="FFFFFF"/>
          </w:tcPr>
          <w:p w14:paraId="600615F5" w14:textId="77777777" w:rsidR="002365D9" w:rsidRPr="000D4965" w:rsidRDefault="002365D9" w:rsidP="00F35476">
            <w:pPr>
              <w:shd w:val="clear" w:color="auto" w:fill="FFFFFF"/>
              <w:jc w:val="center"/>
              <w:rPr>
                <w:b/>
              </w:rPr>
            </w:pPr>
          </w:p>
        </w:tc>
      </w:tr>
      <w:tr w:rsidR="002365D9" w:rsidRPr="000D4965" w14:paraId="782BE1B0" w14:textId="77777777" w:rsidTr="00F35476">
        <w:trPr>
          <w:trHeight w:hRule="exact" w:val="2840"/>
        </w:trPr>
        <w:tc>
          <w:tcPr>
            <w:tcW w:w="4749" w:type="dxa"/>
            <w:shd w:val="clear" w:color="auto" w:fill="FFFFFF"/>
          </w:tcPr>
          <w:p w14:paraId="6565B6AC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УФК по МО (КУИ администрации</w:t>
            </w:r>
          </w:p>
          <w:p w14:paraId="0A1DD601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Лотошинского муниципального района)</w:t>
            </w:r>
          </w:p>
          <w:p w14:paraId="35A79EF5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л/с 04483852630, ИНН</w:t>
            </w:r>
          </w:p>
          <w:p w14:paraId="7A89F87D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5071000888/507101001</w:t>
            </w:r>
          </w:p>
          <w:p w14:paraId="1A0ECB4C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р/счёт: 40101810845250010102,</w:t>
            </w:r>
          </w:p>
          <w:p w14:paraId="4499EE10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БИК: 044525000,</w:t>
            </w:r>
          </w:p>
          <w:p w14:paraId="604EB247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Банк получателя:</w:t>
            </w:r>
          </w:p>
          <w:p w14:paraId="461A3F29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ГУ Банка России по ЦФО</w:t>
            </w:r>
          </w:p>
          <w:p w14:paraId="77F5DAE9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ОКТМО 46629151,</w:t>
            </w:r>
          </w:p>
          <w:p w14:paraId="2DDC26BD" w14:textId="77777777" w:rsidR="002365D9" w:rsidRPr="000D4965" w:rsidRDefault="002365D9" w:rsidP="00F35476">
            <w:pPr>
              <w:shd w:val="clear" w:color="auto" w:fill="FFFFFF"/>
              <w:rPr>
                <w:color w:val="000000"/>
              </w:rPr>
            </w:pPr>
            <w:r>
              <w:rPr>
                <w:lang w:eastAsia="ru-RU"/>
              </w:rPr>
              <w:t>КБК 00311105013130000120</w:t>
            </w:r>
          </w:p>
        </w:tc>
        <w:tc>
          <w:tcPr>
            <w:tcW w:w="5883" w:type="dxa"/>
            <w:shd w:val="clear" w:color="auto" w:fill="FFFFFF"/>
          </w:tcPr>
          <w:p w14:paraId="71C6F181" w14:textId="77777777" w:rsidR="002365D9" w:rsidRPr="000D4965" w:rsidRDefault="002365D9" w:rsidP="00F35476">
            <w:pPr>
              <w:shd w:val="clear" w:color="auto" w:fill="FFFFFF"/>
              <w:rPr>
                <w:color w:val="000000"/>
              </w:rPr>
            </w:pPr>
          </w:p>
        </w:tc>
      </w:tr>
      <w:tr w:rsidR="002365D9" w:rsidRPr="000D4965" w14:paraId="1A778B2E" w14:textId="77777777" w:rsidTr="00F35476">
        <w:trPr>
          <w:trHeight w:hRule="exact" w:val="1279"/>
        </w:trPr>
        <w:tc>
          <w:tcPr>
            <w:tcW w:w="4749" w:type="dxa"/>
            <w:shd w:val="clear" w:color="auto" w:fill="FFFFFF"/>
          </w:tcPr>
          <w:p w14:paraId="467E18A5" w14:textId="77777777" w:rsidR="002365D9" w:rsidRDefault="002365D9" w:rsidP="00F35476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Председатель Комитета по управлению имуществом администрации</w:t>
            </w:r>
          </w:p>
          <w:p w14:paraId="6E844795" w14:textId="77777777" w:rsidR="002365D9" w:rsidRPr="000D4965" w:rsidRDefault="002365D9" w:rsidP="00F35476">
            <w:pPr>
              <w:shd w:val="clear" w:color="auto" w:fill="FFFFFF"/>
              <w:rPr>
                <w:color w:val="000000"/>
              </w:rPr>
            </w:pPr>
            <w:r>
              <w:rPr>
                <w:lang w:eastAsia="ru-RU"/>
              </w:rPr>
              <w:t>Лотошинского муниципального района Московской области</w:t>
            </w:r>
          </w:p>
        </w:tc>
        <w:tc>
          <w:tcPr>
            <w:tcW w:w="5883" w:type="dxa"/>
            <w:shd w:val="clear" w:color="auto" w:fill="FFFFFF"/>
          </w:tcPr>
          <w:p w14:paraId="63BB1092" w14:textId="77777777" w:rsidR="002365D9" w:rsidRPr="000D4965" w:rsidRDefault="002365D9" w:rsidP="00F35476">
            <w:pPr>
              <w:shd w:val="clear" w:color="auto" w:fill="FFFFFF"/>
              <w:rPr>
                <w:color w:val="000000"/>
              </w:rPr>
            </w:pPr>
          </w:p>
        </w:tc>
      </w:tr>
    </w:tbl>
    <w:p w14:paraId="77232AE4" w14:textId="77777777" w:rsidR="002365D9" w:rsidRPr="000D4965" w:rsidRDefault="002365D9" w:rsidP="002365D9">
      <w:pPr>
        <w:shd w:val="clear" w:color="auto" w:fill="FFFFFF"/>
        <w:spacing w:line="230" w:lineRule="exact"/>
        <w:jc w:val="both"/>
        <w:rPr>
          <w:b/>
          <w:color w:val="000000"/>
        </w:rPr>
      </w:pPr>
    </w:p>
    <w:p w14:paraId="1B315C19" w14:textId="77777777" w:rsidR="002365D9" w:rsidRPr="000D4965" w:rsidRDefault="002365D9" w:rsidP="002365D9">
      <w:pPr>
        <w:shd w:val="clear" w:color="auto" w:fill="FFFFFF"/>
        <w:spacing w:line="230" w:lineRule="exact"/>
        <w:rPr>
          <w:b/>
          <w:color w:val="000000"/>
        </w:rPr>
      </w:pPr>
      <w:r>
        <w:rPr>
          <w:b/>
          <w:color w:val="000000"/>
        </w:rPr>
        <w:t xml:space="preserve">_____________________        </w:t>
      </w:r>
      <w:r>
        <w:rPr>
          <w:b/>
          <w:color w:val="000000"/>
        </w:rPr>
        <w:tab/>
        <w:t xml:space="preserve">                                        </w:t>
      </w:r>
      <w:r w:rsidRPr="000D4965">
        <w:rPr>
          <w:b/>
          <w:color w:val="000000"/>
        </w:rPr>
        <w:t>_________________/______________/</w:t>
      </w:r>
    </w:p>
    <w:p w14:paraId="4FA6FAE1" w14:textId="77777777" w:rsidR="002365D9" w:rsidRPr="000D4965" w:rsidRDefault="002365D9" w:rsidP="002365D9">
      <w:pPr>
        <w:shd w:val="clear" w:color="auto" w:fill="FFFFFF"/>
        <w:spacing w:line="230" w:lineRule="exact"/>
        <w:rPr>
          <w:color w:val="000000"/>
        </w:rPr>
      </w:pPr>
      <w:r>
        <w:rPr>
          <w:color w:val="000000"/>
        </w:rPr>
        <w:t xml:space="preserve">                         </w:t>
      </w:r>
      <w:r w:rsidRPr="000D4965">
        <w:rPr>
          <w:color w:val="000000"/>
        </w:rPr>
        <w:t>м.п.</w:t>
      </w:r>
      <w:r w:rsidRPr="000D4965">
        <w:rPr>
          <w:color w:val="000000"/>
        </w:rPr>
        <w:tab/>
      </w:r>
      <w:r w:rsidRPr="000D4965">
        <w:rPr>
          <w:color w:val="000000"/>
        </w:rPr>
        <w:tab/>
        <w:t xml:space="preserve"> </w:t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14:paraId="53F374BC" w14:textId="77777777" w:rsidR="002365D9" w:rsidRDefault="002365D9" w:rsidP="002365D9">
      <w:pPr>
        <w:suppressAutoHyphens w:val="0"/>
        <w:rPr>
          <w:color w:val="000000"/>
        </w:rPr>
      </w:pPr>
      <w:r>
        <w:rPr>
          <w:color w:val="000000"/>
        </w:rPr>
        <w:br w:type="page"/>
      </w:r>
    </w:p>
    <w:p w14:paraId="3DD238D3" w14:textId="77777777" w:rsidR="002365D9" w:rsidRDefault="002365D9" w:rsidP="002365D9">
      <w:pPr>
        <w:shd w:val="clear" w:color="auto" w:fill="FFFFFF"/>
        <w:tabs>
          <w:tab w:val="left" w:leader="underscore" w:pos="605"/>
          <w:tab w:val="left" w:leader="underscore" w:pos="2383"/>
        </w:tabs>
        <w:jc w:val="right"/>
        <w:rPr>
          <w:color w:val="000000"/>
        </w:rPr>
      </w:pPr>
      <w:r w:rsidRPr="00450C89">
        <w:rPr>
          <w:color w:val="000000"/>
        </w:rPr>
        <w:t xml:space="preserve">Приложение № </w:t>
      </w:r>
      <w:r>
        <w:rPr>
          <w:color w:val="000000"/>
        </w:rPr>
        <w:t>2</w:t>
      </w:r>
      <w:r>
        <w:t xml:space="preserve"> </w:t>
      </w:r>
      <w:r>
        <w:rPr>
          <w:color w:val="000000"/>
        </w:rPr>
        <w:t xml:space="preserve">к Договору </w:t>
      </w:r>
    </w:p>
    <w:p w14:paraId="44DAB90A" w14:textId="77777777" w:rsidR="002365D9" w:rsidRPr="00450C89" w:rsidRDefault="002365D9" w:rsidP="002365D9">
      <w:pPr>
        <w:shd w:val="clear" w:color="auto" w:fill="FFFFFF"/>
        <w:tabs>
          <w:tab w:val="left" w:leader="underscore" w:pos="605"/>
          <w:tab w:val="left" w:leader="underscore" w:pos="2383"/>
        </w:tabs>
        <w:jc w:val="center"/>
      </w:pPr>
      <w:r>
        <w:rPr>
          <w:color w:val="000000"/>
        </w:rPr>
        <w:t xml:space="preserve">                                                                                                  аренды</w:t>
      </w:r>
      <w:r>
        <w:t xml:space="preserve"> </w:t>
      </w:r>
      <w:r>
        <w:rPr>
          <w:color w:val="000000"/>
        </w:rPr>
        <w:t>№_______</w:t>
      </w:r>
      <w:r>
        <w:t xml:space="preserve"> </w:t>
      </w:r>
      <w:r w:rsidRPr="00450C89">
        <w:t xml:space="preserve">от </w:t>
      </w:r>
      <w:r>
        <w:t xml:space="preserve"> ___ 20____</w:t>
      </w:r>
      <w:r w:rsidRPr="00450C89">
        <w:t>г.</w:t>
      </w:r>
    </w:p>
    <w:p w14:paraId="15F98BED" w14:textId="77777777" w:rsidR="002365D9" w:rsidRDefault="002365D9" w:rsidP="002365D9">
      <w:pPr>
        <w:shd w:val="clear" w:color="auto" w:fill="FFFFFF"/>
        <w:ind w:left="3395"/>
        <w:jc w:val="both"/>
        <w:rPr>
          <w:b/>
          <w:color w:val="000000"/>
        </w:rPr>
      </w:pPr>
    </w:p>
    <w:p w14:paraId="2179CE07" w14:textId="77777777" w:rsidR="002365D9" w:rsidRPr="00450C89" w:rsidRDefault="002365D9" w:rsidP="002365D9">
      <w:pPr>
        <w:shd w:val="clear" w:color="auto" w:fill="FFFFFF"/>
        <w:ind w:left="3395"/>
        <w:jc w:val="both"/>
        <w:rPr>
          <w:b/>
          <w:color w:val="000000"/>
        </w:rPr>
      </w:pPr>
    </w:p>
    <w:p w14:paraId="58E1AE98" w14:textId="77777777" w:rsidR="002365D9" w:rsidRDefault="002365D9" w:rsidP="002365D9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                                      Расчет арендной платы за земельный участок</w:t>
      </w:r>
    </w:p>
    <w:p w14:paraId="64F3E511" w14:textId="77777777" w:rsidR="002365D9" w:rsidRPr="005E3A14" w:rsidRDefault="002365D9" w:rsidP="002365D9">
      <w:pPr>
        <w:shd w:val="clear" w:color="auto" w:fill="FFFFFF"/>
        <w:jc w:val="both"/>
        <w:rPr>
          <w:color w:val="000000"/>
        </w:rPr>
      </w:pPr>
    </w:p>
    <w:p w14:paraId="7BA7B3EF" w14:textId="77777777" w:rsidR="002365D9" w:rsidRPr="00450C89" w:rsidRDefault="002365D9" w:rsidP="002365D9">
      <w:pPr>
        <w:shd w:val="clear" w:color="auto" w:fill="FFFFFF"/>
        <w:spacing w:line="274" w:lineRule="exact"/>
        <w:ind w:left="14" w:right="11" w:firstLine="594"/>
        <w:jc w:val="both"/>
        <w:rPr>
          <w:color w:val="000000"/>
        </w:rPr>
      </w:pPr>
      <w:r>
        <w:rPr>
          <w:color w:val="000000"/>
        </w:rPr>
        <w:t>1. Годовая арендная платя</w:t>
      </w:r>
      <w:r w:rsidRPr="00450C89">
        <w:rPr>
          <w:color w:val="000000"/>
        </w:rPr>
        <w:t xml:space="preserve"> </w:t>
      </w:r>
      <w:r>
        <w:rPr>
          <w:color w:val="000000"/>
        </w:rPr>
        <w:t xml:space="preserve">за земельный участок </w:t>
      </w:r>
      <w:r w:rsidRPr="00450C89">
        <w:rPr>
          <w:color w:val="000000"/>
        </w:rPr>
        <w:t>опред</w:t>
      </w:r>
      <w:r>
        <w:rPr>
          <w:color w:val="000000"/>
        </w:rPr>
        <w:t>еляется в соответствии с Протоколом.</w:t>
      </w:r>
    </w:p>
    <w:p w14:paraId="6BAED434" w14:textId="77777777" w:rsidR="002365D9" w:rsidRPr="00450C89" w:rsidRDefault="002365D9" w:rsidP="002365D9">
      <w:pPr>
        <w:shd w:val="clear" w:color="auto" w:fill="FFFFFF"/>
        <w:jc w:val="both"/>
        <w:rPr>
          <w:color w:val="000000"/>
        </w:rPr>
      </w:pPr>
    </w:p>
    <w:p w14:paraId="2D0FBCD0" w14:textId="77777777" w:rsidR="002365D9" w:rsidRDefault="002365D9" w:rsidP="002365D9">
      <w:pPr>
        <w:shd w:val="clear" w:color="auto" w:fill="FFFFFF"/>
        <w:spacing w:line="256" w:lineRule="exact"/>
        <w:ind w:left="7"/>
        <w:jc w:val="both"/>
        <w:rPr>
          <w:color w:val="000000"/>
        </w:rPr>
      </w:pPr>
    </w:p>
    <w:p w14:paraId="4FCB3D05" w14:textId="77777777" w:rsidR="002365D9" w:rsidRPr="00450C89" w:rsidRDefault="002365D9" w:rsidP="002365D9">
      <w:pPr>
        <w:shd w:val="clear" w:color="auto" w:fill="FFFFFF"/>
        <w:spacing w:line="256" w:lineRule="exact"/>
        <w:ind w:left="7"/>
        <w:jc w:val="both"/>
        <w:rPr>
          <w:color w:val="000000"/>
        </w:rPr>
      </w:pPr>
    </w:p>
    <w:tbl>
      <w:tblPr>
        <w:tblW w:w="72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1559"/>
        <w:gridCol w:w="3129"/>
        <w:gridCol w:w="1843"/>
      </w:tblGrid>
      <w:tr w:rsidR="002365D9" w14:paraId="4148814B" w14:textId="77777777" w:rsidTr="00F35476">
        <w:trPr>
          <w:trHeight w:val="71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0D144" w14:textId="77777777" w:rsidR="002365D9" w:rsidRDefault="002365D9" w:rsidP="00F3547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№</w:t>
            </w:r>
          </w:p>
          <w:p w14:paraId="2B98FF7C" w14:textId="77777777" w:rsidR="002365D9" w:rsidRDefault="002365D9" w:rsidP="00F3547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п/п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E1376" w14:textId="77777777" w:rsidR="002365D9" w:rsidRPr="00824412" w:rsidRDefault="002365D9" w:rsidP="00F35476">
            <w:pPr>
              <w:shd w:val="clear" w:color="auto" w:fill="FFFFFF"/>
              <w:ind w:left="7"/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S</w:t>
            </w:r>
            <w:r>
              <w:rPr>
                <w:color w:val="000000"/>
              </w:rPr>
              <w:t>, кв.м</w:t>
            </w:r>
          </w:p>
        </w:tc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D606D" w14:textId="77777777" w:rsidR="002365D9" w:rsidRDefault="002365D9" w:rsidP="00F35476">
            <w:pPr>
              <w:shd w:val="clear" w:color="auto" w:fill="FFFFFF"/>
              <w:ind w:left="7"/>
              <w:jc w:val="center"/>
              <w:rPr>
                <w:color w:val="000000"/>
              </w:rPr>
            </w:pPr>
            <w:r>
              <w:rPr>
                <w:color w:val="000000"/>
              </w:rPr>
              <w:t>ВРИ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8DED0" w14:textId="77777777" w:rsidR="002365D9" w:rsidRDefault="002365D9" w:rsidP="00F35476">
            <w:pPr>
              <w:shd w:val="clear" w:color="auto" w:fill="FFFFFF"/>
              <w:ind w:left="7"/>
              <w:jc w:val="center"/>
              <w:rPr>
                <w:color w:val="000000"/>
              </w:rPr>
            </w:pPr>
            <w:r>
              <w:rPr>
                <w:color w:val="000000"/>
              </w:rPr>
              <w:t>Годовая арендная плата, руб.</w:t>
            </w:r>
          </w:p>
        </w:tc>
      </w:tr>
      <w:tr w:rsidR="002365D9" w14:paraId="620565F0" w14:textId="77777777" w:rsidTr="00F35476">
        <w:trPr>
          <w:trHeight w:val="509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4E8C6" w14:textId="77777777" w:rsidR="002365D9" w:rsidRDefault="002365D9" w:rsidP="00F35476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2B532" w14:textId="788AAC26" w:rsidR="002365D9" w:rsidRDefault="002365D9" w:rsidP="00F35476">
            <w:pPr>
              <w:jc w:val="center"/>
              <w:rPr>
                <w:b/>
                <w:color w:val="000000"/>
              </w:rPr>
            </w:pPr>
          </w:p>
        </w:tc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DFAA8" w14:textId="0829EF19" w:rsidR="002365D9" w:rsidRDefault="002365D9" w:rsidP="00F35476">
            <w:pPr>
              <w:jc w:val="center"/>
              <w:rPr>
                <w:b/>
                <w:color w:val="00000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5E169" w14:textId="77777777" w:rsidR="002365D9" w:rsidRDefault="002365D9" w:rsidP="00F35476">
            <w:pPr>
              <w:jc w:val="center"/>
              <w:rPr>
                <w:b/>
                <w:color w:val="000000"/>
              </w:rPr>
            </w:pPr>
          </w:p>
        </w:tc>
      </w:tr>
    </w:tbl>
    <w:p w14:paraId="04249E81" w14:textId="77777777" w:rsidR="002365D9" w:rsidRDefault="002365D9" w:rsidP="002365D9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   </w:t>
      </w:r>
    </w:p>
    <w:p w14:paraId="0BE16713" w14:textId="77777777" w:rsidR="002365D9" w:rsidRDefault="002365D9" w:rsidP="002365D9">
      <w:pPr>
        <w:shd w:val="clear" w:color="auto" w:fill="FFFFFF"/>
        <w:jc w:val="both"/>
        <w:rPr>
          <w:color w:val="000000"/>
        </w:rPr>
      </w:pPr>
    </w:p>
    <w:p w14:paraId="613BFDD2" w14:textId="77777777" w:rsidR="002365D9" w:rsidRDefault="002365D9" w:rsidP="002365D9">
      <w:pPr>
        <w:shd w:val="clear" w:color="auto" w:fill="FFFFFF"/>
        <w:jc w:val="both"/>
        <w:rPr>
          <w:b/>
          <w:color w:val="000000"/>
        </w:rPr>
      </w:pPr>
      <w:r>
        <w:rPr>
          <w:color w:val="000000"/>
        </w:rPr>
        <w:t xml:space="preserve">       Годовая арендная плата за земельный участок составляет </w:t>
      </w:r>
      <w:r>
        <w:rPr>
          <w:b/>
          <w:color w:val="000000"/>
        </w:rPr>
        <w:t xml:space="preserve">__________ рублей, </w:t>
      </w:r>
      <w:r w:rsidRPr="00E858D6">
        <w:rPr>
          <w:color w:val="000000"/>
        </w:rPr>
        <w:t>а</w:t>
      </w:r>
      <w:r w:rsidRPr="00E858D6">
        <w:t xml:space="preserve"> </w:t>
      </w:r>
      <w:r>
        <w:t>сумма</w:t>
      </w:r>
      <w:r>
        <w:rPr>
          <w:color w:val="000000"/>
        </w:rPr>
        <w:t xml:space="preserve"> ежемесячного/ежеквартального платежа: </w:t>
      </w:r>
    </w:p>
    <w:p w14:paraId="55854AC9" w14:textId="77777777" w:rsidR="002365D9" w:rsidRDefault="002365D9" w:rsidP="002365D9">
      <w:pPr>
        <w:shd w:val="clear" w:color="auto" w:fill="FFFFFF"/>
        <w:jc w:val="both"/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6"/>
        <w:gridCol w:w="3541"/>
      </w:tblGrid>
      <w:tr w:rsidR="002365D9" w14:paraId="1179A5C7" w14:textId="77777777" w:rsidTr="00F35476">
        <w:tc>
          <w:tcPr>
            <w:tcW w:w="3546" w:type="dxa"/>
            <w:shd w:val="clear" w:color="auto" w:fill="auto"/>
          </w:tcPr>
          <w:p w14:paraId="7592F7A1" w14:textId="77777777" w:rsidR="002365D9" w:rsidRPr="00E554A7" w:rsidRDefault="002365D9" w:rsidP="00F35476">
            <w:pPr>
              <w:spacing w:line="256" w:lineRule="exact"/>
              <w:jc w:val="both"/>
              <w:rPr>
                <w:color w:val="000000"/>
              </w:rPr>
            </w:pPr>
          </w:p>
        </w:tc>
        <w:tc>
          <w:tcPr>
            <w:tcW w:w="3541" w:type="dxa"/>
            <w:shd w:val="clear" w:color="auto" w:fill="auto"/>
          </w:tcPr>
          <w:p w14:paraId="2232C9EF" w14:textId="77777777" w:rsidR="002365D9" w:rsidRPr="00E554A7" w:rsidRDefault="002365D9" w:rsidP="00F35476">
            <w:pPr>
              <w:spacing w:line="256" w:lineRule="exact"/>
              <w:jc w:val="both"/>
              <w:rPr>
                <w:color w:val="000000"/>
              </w:rPr>
            </w:pPr>
            <w:r w:rsidRPr="00E554A7">
              <w:rPr>
                <w:color w:val="000000"/>
              </w:rPr>
              <w:t>Арендная плата (руб.)</w:t>
            </w:r>
          </w:p>
        </w:tc>
      </w:tr>
      <w:tr w:rsidR="002365D9" w14:paraId="4C8F1F28" w14:textId="77777777" w:rsidTr="00F35476">
        <w:tc>
          <w:tcPr>
            <w:tcW w:w="3546" w:type="dxa"/>
            <w:shd w:val="clear" w:color="auto" w:fill="auto"/>
          </w:tcPr>
          <w:p w14:paraId="02D96F81" w14:textId="77777777" w:rsidR="002365D9" w:rsidRPr="00E554A7" w:rsidRDefault="002365D9" w:rsidP="00F35476">
            <w:pPr>
              <w:spacing w:line="256" w:lineRule="exact"/>
              <w:jc w:val="both"/>
              <w:rPr>
                <w:color w:val="000000"/>
              </w:rPr>
            </w:pPr>
            <w:r>
              <w:rPr>
                <w:color w:val="000000"/>
              </w:rPr>
              <w:t>Месяц/к</w:t>
            </w:r>
            <w:r w:rsidRPr="00E554A7">
              <w:rPr>
                <w:color w:val="000000"/>
              </w:rPr>
              <w:t>вартал</w:t>
            </w:r>
          </w:p>
        </w:tc>
        <w:tc>
          <w:tcPr>
            <w:tcW w:w="3541" w:type="dxa"/>
            <w:shd w:val="clear" w:color="auto" w:fill="auto"/>
          </w:tcPr>
          <w:p w14:paraId="6A9761C8" w14:textId="77777777" w:rsidR="002365D9" w:rsidRPr="00E554A7" w:rsidRDefault="002365D9" w:rsidP="00F35476">
            <w:pPr>
              <w:spacing w:line="256" w:lineRule="exact"/>
              <w:jc w:val="both"/>
              <w:rPr>
                <w:color w:val="000000"/>
              </w:rPr>
            </w:pPr>
          </w:p>
        </w:tc>
      </w:tr>
      <w:tr w:rsidR="002365D9" w14:paraId="427F37E4" w14:textId="77777777" w:rsidTr="00F35476">
        <w:tc>
          <w:tcPr>
            <w:tcW w:w="3546" w:type="dxa"/>
            <w:shd w:val="clear" w:color="auto" w:fill="auto"/>
          </w:tcPr>
          <w:p w14:paraId="29AB28C9" w14:textId="77777777" w:rsidR="002365D9" w:rsidRPr="00E554A7" w:rsidRDefault="002365D9" w:rsidP="00F35476">
            <w:pPr>
              <w:spacing w:line="256" w:lineRule="exact"/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</w:rPr>
              <w:t>Месяц/к</w:t>
            </w:r>
            <w:r w:rsidRPr="00E554A7">
              <w:rPr>
                <w:color w:val="000000"/>
              </w:rPr>
              <w:t>вартал</w:t>
            </w:r>
            <w:r w:rsidRPr="00E554A7">
              <w:rPr>
                <w:color w:val="000000"/>
                <w:lang w:val="en-US"/>
              </w:rPr>
              <w:t>*</w:t>
            </w:r>
          </w:p>
        </w:tc>
        <w:tc>
          <w:tcPr>
            <w:tcW w:w="3541" w:type="dxa"/>
            <w:shd w:val="clear" w:color="auto" w:fill="auto"/>
          </w:tcPr>
          <w:p w14:paraId="26486609" w14:textId="77777777" w:rsidR="002365D9" w:rsidRPr="00E554A7" w:rsidRDefault="002365D9" w:rsidP="00F35476">
            <w:pPr>
              <w:spacing w:line="256" w:lineRule="exact"/>
              <w:jc w:val="both"/>
              <w:rPr>
                <w:color w:val="000000"/>
              </w:rPr>
            </w:pPr>
          </w:p>
        </w:tc>
      </w:tr>
    </w:tbl>
    <w:p w14:paraId="259010C1" w14:textId="77777777" w:rsidR="002365D9" w:rsidRDefault="002365D9" w:rsidP="002365D9">
      <w:pPr>
        <w:shd w:val="clear" w:color="auto" w:fill="FFFFFF"/>
        <w:spacing w:line="256" w:lineRule="exact"/>
        <w:ind w:left="7"/>
        <w:jc w:val="both"/>
        <w:rPr>
          <w:color w:val="000000"/>
        </w:rPr>
      </w:pPr>
    </w:p>
    <w:p w14:paraId="22DF774F" w14:textId="77777777" w:rsidR="002365D9" w:rsidRPr="0046672B" w:rsidRDefault="002365D9" w:rsidP="002365D9">
      <w:pPr>
        <w:shd w:val="clear" w:color="auto" w:fill="FFFFFF"/>
        <w:spacing w:line="256" w:lineRule="exact"/>
        <w:jc w:val="both"/>
        <w:rPr>
          <w:color w:val="000000"/>
        </w:rPr>
      </w:pPr>
      <w:r w:rsidRPr="00275794">
        <w:rPr>
          <w:color w:val="000000"/>
        </w:rPr>
        <w:tab/>
      </w:r>
      <w:r w:rsidRPr="0046672B">
        <w:rPr>
          <w:color w:val="000000"/>
        </w:rPr>
        <w:t>*</w:t>
      </w:r>
      <w:r>
        <w:rPr>
          <w:color w:val="000000"/>
        </w:rPr>
        <w:t>указывается сумма платежа за неполный период с обязательным указанием неполного периода.</w:t>
      </w:r>
    </w:p>
    <w:p w14:paraId="71F0D834" w14:textId="77777777" w:rsidR="002365D9" w:rsidRPr="00450C89" w:rsidRDefault="002365D9" w:rsidP="002365D9">
      <w:pPr>
        <w:shd w:val="clear" w:color="auto" w:fill="FFFFFF"/>
        <w:spacing w:line="256" w:lineRule="exact"/>
        <w:ind w:left="7"/>
        <w:jc w:val="both"/>
        <w:rPr>
          <w:color w:val="000000"/>
        </w:rPr>
      </w:pPr>
    </w:p>
    <w:p w14:paraId="3FA3402C" w14:textId="77777777" w:rsidR="002365D9" w:rsidRDefault="002365D9" w:rsidP="002365D9">
      <w:pPr>
        <w:shd w:val="clear" w:color="auto" w:fill="FFFFFF"/>
        <w:spacing w:line="270" w:lineRule="exact"/>
        <w:jc w:val="center"/>
        <w:rPr>
          <w:b/>
          <w:color w:val="000000"/>
        </w:rPr>
      </w:pPr>
      <w:r w:rsidRPr="0046672B">
        <w:rPr>
          <w:b/>
          <w:color w:val="000000"/>
        </w:rPr>
        <w:t>Подписи сторон</w:t>
      </w:r>
    </w:p>
    <w:p w14:paraId="74E1A66E" w14:textId="77777777" w:rsidR="002365D9" w:rsidRPr="0046672B" w:rsidRDefault="002365D9" w:rsidP="002365D9">
      <w:pPr>
        <w:shd w:val="clear" w:color="auto" w:fill="FFFFFF"/>
        <w:spacing w:line="270" w:lineRule="exact"/>
        <w:jc w:val="center"/>
        <w:rPr>
          <w:b/>
          <w:color w:val="000000"/>
        </w:rPr>
      </w:pPr>
    </w:p>
    <w:p w14:paraId="0FBAD0FC" w14:textId="77777777" w:rsidR="002365D9" w:rsidRDefault="002365D9" w:rsidP="002365D9">
      <w:pPr>
        <w:shd w:val="clear" w:color="auto" w:fill="FFFFFF"/>
        <w:spacing w:line="270" w:lineRule="exact"/>
        <w:jc w:val="center"/>
        <w:rPr>
          <w:b/>
          <w:color w:val="000000"/>
        </w:rPr>
      </w:pPr>
      <w:r w:rsidRPr="00E858D6">
        <w:rPr>
          <w:color w:val="000000"/>
          <w:u w:val="single"/>
        </w:rPr>
        <w:t>Арендодатель</w:t>
      </w:r>
      <w:r w:rsidRPr="00E858D6">
        <w:rPr>
          <w:b/>
          <w:color w:val="000000"/>
          <w:u w:val="single"/>
        </w:rPr>
        <w:t>:</w:t>
      </w:r>
      <w:r w:rsidRPr="00450C89">
        <w:rPr>
          <w:b/>
          <w:color w:val="000000"/>
        </w:rPr>
        <w:t xml:space="preserve">                                                                 </w:t>
      </w:r>
      <w:r w:rsidRPr="00E858D6">
        <w:rPr>
          <w:color w:val="000000"/>
          <w:u w:val="single"/>
        </w:rPr>
        <w:t>Арендатор:</w:t>
      </w:r>
    </w:p>
    <w:tbl>
      <w:tblPr>
        <w:tblW w:w="949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749"/>
        <w:gridCol w:w="4749"/>
      </w:tblGrid>
      <w:tr w:rsidR="002365D9" w:rsidRPr="00450C89" w14:paraId="117A1988" w14:textId="77777777" w:rsidTr="00F35476">
        <w:trPr>
          <w:trHeight w:hRule="exact" w:val="1151"/>
        </w:trPr>
        <w:tc>
          <w:tcPr>
            <w:tcW w:w="4749" w:type="dxa"/>
            <w:shd w:val="clear" w:color="auto" w:fill="FFFFFF"/>
          </w:tcPr>
          <w:p w14:paraId="0CF01350" w14:textId="77777777" w:rsidR="002365D9" w:rsidRDefault="002365D9" w:rsidP="00F35476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14:paraId="7121ADA4" w14:textId="77777777" w:rsidR="002365D9" w:rsidRDefault="002365D9" w:rsidP="00F35476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14:paraId="340F54A8" w14:textId="77777777" w:rsidR="002365D9" w:rsidRDefault="002365D9" w:rsidP="00F35476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14:paraId="4B2F700C" w14:textId="77777777" w:rsidR="002365D9" w:rsidRPr="00450C89" w:rsidRDefault="002365D9" w:rsidP="00F35476">
            <w:pPr>
              <w:shd w:val="clear" w:color="auto" w:fill="FFFFFF"/>
              <w:spacing w:line="234" w:lineRule="exact"/>
              <w:rPr>
                <w:color w:val="000000"/>
              </w:rPr>
            </w:pPr>
            <w:r>
              <w:rPr>
                <w:color w:val="000000"/>
              </w:rPr>
              <w:t>_____________________</w:t>
            </w:r>
            <w:r>
              <w:rPr>
                <w:b/>
                <w:color w:val="000000"/>
              </w:rPr>
              <w:t xml:space="preserve"> </w:t>
            </w:r>
          </w:p>
        </w:tc>
        <w:tc>
          <w:tcPr>
            <w:tcW w:w="4749" w:type="dxa"/>
            <w:shd w:val="clear" w:color="auto" w:fill="FFFFFF"/>
          </w:tcPr>
          <w:p w14:paraId="75EA4CFB" w14:textId="77777777" w:rsidR="002365D9" w:rsidRDefault="002365D9" w:rsidP="00F35476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</w:p>
          <w:p w14:paraId="3898241B" w14:textId="77777777" w:rsidR="002365D9" w:rsidRPr="00450C89" w:rsidRDefault="002365D9" w:rsidP="00F35476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</w:p>
          <w:p w14:paraId="3FAE0171" w14:textId="77777777" w:rsidR="002365D9" w:rsidRPr="00450C89" w:rsidRDefault="002365D9" w:rsidP="00F35476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  <w:r w:rsidRPr="00450C89">
              <w:rPr>
                <w:b/>
                <w:bCs/>
                <w:color w:val="000000"/>
              </w:rPr>
              <w:t>_________________</w:t>
            </w:r>
            <w:r>
              <w:rPr>
                <w:b/>
                <w:bCs/>
                <w:color w:val="000000"/>
              </w:rPr>
              <w:t>__/___________/</w:t>
            </w:r>
          </w:p>
        </w:tc>
      </w:tr>
      <w:tr w:rsidR="002365D9" w:rsidRPr="00450C89" w14:paraId="532129F4" w14:textId="77777777" w:rsidTr="00F35476">
        <w:trPr>
          <w:trHeight w:hRule="exact" w:val="581"/>
        </w:trPr>
        <w:tc>
          <w:tcPr>
            <w:tcW w:w="4749" w:type="dxa"/>
            <w:shd w:val="clear" w:color="auto" w:fill="FFFFFF"/>
          </w:tcPr>
          <w:p w14:paraId="143222D7" w14:textId="77777777" w:rsidR="002365D9" w:rsidRPr="00450C89" w:rsidRDefault="002365D9" w:rsidP="00F35476">
            <w:pPr>
              <w:shd w:val="clear" w:color="auto" w:fill="FFFFFF"/>
              <w:ind w:left="22"/>
              <w:rPr>
                <w:color w:val="000000"/>
              </w:rPr>
            </w:pPr>
            <w:r w:rsidRPr="00450C89">
              <w:rPr>
                <w:color w:val="000000"/>
              </w:rPr>
              <w:t xml:space="preserve">             м.п.</w:t>
            </w:r>
          </w:p>
        </w:tc>
        <w:tc>
          <w:tcPr>
            <w:tcW w:w="4749" w:type="dxa"/>
            <w:shd w:val="clear" w:color="auto" w:fill="FFFFFF"/>
          </w:tcPr>
          <w:p w14:paraId="626F60EE" w14:textId="77777777" w:rsidR="002365D9" w:rsidRPr="00450C89" w:rsidRDefault="002365D9" w:rsidP="00F35476">
            <w:pPr>
              <w:shd w:val="clear" w:color="auto" w:fill="FFFFFF"/>
              <w:rPr>
                <w:color w:val="000000"/>
              </w:rPr>
            </w:pPr>
            <w:r w:rsidRPr="00450C89">
              <w:rPr>
                <w:color w:val="000000"/>
              </w:rPr>
              <w:t xml:space="preserve">                    м.п.</w:t>
            </w:r>
          </w:p>
          <w:p w14:paraId="65E66798" w14:textId="77777777" w:rsidR="002365D9" w:rsidRPr="00450C89" w:rsidRDefault="002365D9" w:rsidP="00F35476">
            <w:pPr>
              <w:shd w:val="clear" w:color="auto" w:fill="FFFFFF"/>
              <w:jc w:val="center"/>
              <w:rPr>
                <w:color w:val="000000"/>
              </w:rPr>
            </w:pPr>
          </w:p>
        </w:tc>
      </w:tr>
    </w:tbl>
    <w:p w14:paraId="3A535985" w14:textId="77777777" w:rsidR="002365D9" w:rsidRDefault="002365D9" w:rsidP="002365D9">
      <w:pPr>
        <w:shd w:val="clear" w:color="auto" w:fill="FFFFFF"/>
        <w:tabs>
          <w:tab w:val="left" w:pos="6394"/>
        </w:tabs>
        <w:jc w:val="both"/>
      </w:pPr>
    </w:p>
    <w:p w14:paraId="2A9E2207" w14:textId="77777777" w:rsidR="002365D9" w:rsidRDefault="002365D9" w:rsidP="002365D9">
      <w:pPr>
        <w:shd w:val="clear" w:color="auto" w:fill="FFFFFF"/>
        <w:tabs>
          <w:tab w:val="left" w:pos="6394"/>
        </w:tabs>
        <w:jc w:val="both"/>
      </w:pPr>
    </w:p>
    <w:p w14:paraId="0F8C30CD" w14:textId="77777777" w:rsidR="002365D9" w:rsidRDefault="002365D9" w:rsidP="002365D9">
      <w:pPr>
        <w:shd w:val="clear" w:color="auto" w:fill="FFFFFF"/>
        <w:tabs>
          <w:tab w:val="left" w:pos="6394"/>
        </w:tabs>
        <w:jc w:val="right"/>
      </w:pPr>
      <w:r>
        <w:t xml:space="preserve">                                                                                                                                </w:t>
      </w:r>
    </w:p>
    <w:p w14:paraId="1038DC2D" w14:textId="77777777" w:rsidR="002365D9" w:rsidRDefault="002365D9" w:rsidP="002365D9">
      <w:pPr>
        <w:suppressAutoHyphens w:val="0"/>
      </w:pPr>
      <w:r>
        <w:br w:type="page"/>
      </w:r>
    </w:p>
    <w:p w14:paraId="70636A8F" w14:textId="77777777" w:rsidR="002365D9" w:rsidRDefault="002365D9" w:rsidP="002365D9">
      <w:pPr>
        <w:shd w:val="clear" w:color="auto" w:fill="FFFFFF"/>
        <w:tabs>
          <w:tab w:val="left" w:pos="6394"/>
        </w:tabs>
        <w:jc w:val="right"/>
      </w:pPr>
      <w:r>
        <w:t xml:space="preserve">  Приложение 3 к договору </w:t>
      </w:r>
      <w:r w:rsidRPr="0046672B">
        <w:t xml:space="preserve">аренды </w:t>
      </w:r>
    </w:p>
    <w:p w14:paraId="30FBE357" w14:textId="77777777" w:rsidR="002365D9" w:rsidRPr="0046672B" w:rsidRDefault="002365D9" w:rsidP="002365D9">
      <w:pPr>
        <w:shd w:val="clear" w:color="auto" w:fill="FFFFFF"/>
        <w:tabs>
          <w:tab w:val="left" w:pos="6394"/>
        </w:tabs>
        <w:jc w:val="right"/>
      </w:pPr>
      <w:r w:rsidRPr="0046672B">
        <w:t>№_____от_________</w:t>
      </w:r>
    </w:p>
    <w:p w14:paraId="4A4D4FF4" w14:textId="77777777" w:rsidR="002365D9" w:rsidRDefault="002365D9" w:rsidP="002365D9">
      <w:pPr>
        <w:shd w:val="clear" w:color="auto" w:fill="FFFFFF"/>
        <w:tabs>
          <w:tab w:val="left" w:pos="6394"/>
        </w:tabs>
        <w:jc w:val="right"/>
      </w:pPr>
    </w:p>
    <w:p w14:paraId="13012B32" w14:textId="77777777" w:rsidR="002365D9" w:rsidRDefault="002365D9" w:rsidP="002365D9">
      <w:pPr>
        <w:shd w:val="clear" w:color="auto" w:fill="FFFFFF"/>
        <w:tabs>
          <w:tab w:val="left" w:pos="6394"/>
        </w:tabs>
        <w:jc w:val="both"/>
      </w:pPr>
    </w:p>
    <w:p w14:paraId="2EE2D1B1" w14:textId="77777777" w:rsidR="002365D9" w:rsidRPr="001A614F" w:rsidRDefault="002365D9" w:rsidP="002365D9">
      <w:pPr>
        <w:shd w:val="clear" w:color="auto" w:fill="FFFFFF"/>
        <w:tabs>
          <w:tab w:val="left" w:pos="6394"/>
        </w:tabs>
        <w:jc w:val="center"/>
        <w:rPr>
          <w:szCs w:val="28"/>
        </w:rPr>
      </w:pPr>
      <w:r w:rsidRPr="001A614F">
        <w:rPr>
          <w:szCs w:val="28"/>
        </w:rPr>
        <w:t>А  К  Т</w:t>
      </w:r>
    </w:p>
    <w:p w14:paraId="4E933370" w14:textId="77777777" w:rsidR="002365D9" w:rsidRPr="001A614F" w:rsidRDefault="002365D9" w:rsidP="002365D9">
      <w:pPr>
        <w:shd w:val="clear" w:color="auto" w:fill="FFFFFF"/>
        <w:tabs>
          <w:tab w:val="left" w:pos="6394"/>
        </w:tabs>
        <w:jc w:val="both"/>
      </w:pPr>
      <w:r w:rsidRPr="001A614F">
        <w:t xml:space="preserve">                                                  приема-передачи земельного участка</w:t>
      </w:r>
    </w:p>
    <w:p w14:paraId="00293C1D" w14:textId="77777777" w:rsidR="002365D9" w:rsidRDefault="002365D9" w:rsidP="002365D9">
      <w:pPr>
        <w:shd w:val="clear" w:color="auto" w:fill="FFFFFF"/>
        <w:tabs>
          <w:tab w:val="left" w:pos="6394"/>
        </w:tabs>
        <w:jc w:val="both"/>
      </w:pPr>
    </w:p>
    <w:p w14:paraId="48F3D1A4" w14:textId="77777777" w:rsidR="002365D9" w:rsidRPr="001726C8" w:rsidRDefault="002365D9" w:rsidP="002365D9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b/>
          <w:bCs/>
        </w:rPr>
        <w:t xml:space="preserve">    </w:t>
      </w:r>
      <w:r w:rsidRPr="00952215">
        <w:rPr>
          <w:bCs/>
        </w:rPr>
        <w:t>АРЕНДОДАТЕЛЬ: Комитет по управлению имуществом админис</w:t>
      </w:r>
      <w:r>
        <w:rPr>
          <w:bCs/>
        </w:rPr>
        <w:t xml:space="preserve">трации Лотошинского </w:t>
      </w:r>
      <w:r w:rsidRPr="00952215">
        <w:rPr>
          <w:bCs/>
        </w:rPr>
        <w:t xml:space="preserve">муниципального района Московской области, ИНН </w:t>
      </w:r>
      <w:r>
        <w:rPr>
          <w:bCs/>
        </w:rPr>
        <w:t xml:space="preserve">5071000888, ОГРН 1025007373951, </w:t>
      </w:r>
      <w:r w:rsidRPr="00952215">
        <w:rPr>
          <w:bCs/>
        </w:rPr>
        <w:t>зарегистрирован 04.12.1991 г. Исполнительным комитетом рай</w:t>
      </w:r>
      <w:r>
        <w:rPr>
          <w:bCs/>
        </w:rPr>
        <w:t xml:space="preserve">онного Совета народных депутатов  </w:t>
      </w:r>
      <w:r w:rsidRPr="00952215">
        <w:rPr>
          <w:bCs/>
        </w:rPr>
        <w:t>Лотошинского района за №359/15, КПП 507101001, адрес (местонахожден</w:t>
      </w:r>
      <w:r>
        <w:rPr>
          <w:bCs/>
        </w:rPr>
        <w:t xml:space="preserve">ие) постоянно  </w:t>
      </w:r>
      <w:r w:rsidRPr="00952215">
        <w:rPr>
          <w:bCs/>
        </w:rPr>
        <w:t xml:space="preserve">действующего исполнительного органа: 143800, Россия, Московская область, пос. Лотошино, </w:t>
      </w:r>
      <w:r>
        <w:rPr>
          <w:bCs/>
        </w:rPr>
        <w:br/>
      </w:r>
      <w:r w:rsidRPr="00952215">
        <w:rPr>
          <w:bCs/>
        </w:rPr>
        <w:t>ул.1-ая Льнозаводская, д.11, в лице Председателя Козловского В</w:t>
      </w:r>
      <w:r>
        <w:rPr>
          <w:bCs/>
        </w:rPr>
        <w:t xml:space="preserve">асилия Яковлевича, действующего от </w:t>
      </w:r>
      <w:r w:rsidRPr="00952215">
        <w:rPr>
          <w:bCs/>
        </w:rPr>
        <w:t>имени муниципального образования «Лотошинский муниципальный район Московской области» на</w:t>
      </w:r>
      <w:r>
        <w:rPr>
          <w:bCs/>
        </w:rPr>
        <w:t xml:space="preserve"> </w:t>
      </w:r>
      <w:r w:rsidRPr="00952215">
        <w:rPr>
          <w:bCs/>
        </w:rPr>
        <w:t>основании Постановления Главы Лотошинского муниципал</w:t>
      </w:r>
      <w:r>
        <w:rPr>
          <w:bCs/>
        </w:rPr>
        <w:t xml:space="preserve">ьного района Московской области </w:t>
      </w:r>
      <w:r>
        <w:rPr>
          <w:bCs/>
        </w:rPr>
        <w:br/>
      </w:r>
      <w:r w:rsidRPr="00952215">
        <w:rPr>
          <w:bCs/>
        </w:rPr>
        <w:t>от 27.03.2007. № 186 «О назначении уполномоченного органа по вопросам регулирования земельных</w:t>
      </w:r>
      <w:r>
        <w:rPr>
          <w:bCs/>
        </w:rPr>
        <w:t xml:space="preserve"> </w:t>
      </w:r>
      <w:r w:rsidRPr="00952215">
        <w:rPr>
          <w:bCs/>
        </w:rPr>
        <w:t>отношений на территории Лотошинского муницип</w:t>
      </w:r>
      <w:r>
        <w:rPr>
          <w:bCs/>
        </w:rPr>
        <w:t xml:space="preserve">ального района», руководствуясь </w:t>
      </w:r>
      <w:r w:rsidRPr="00952215">
        <w:rPr>
          <w:bCs/>
        </w:rPr>
        <w:t>Постановлением</w:t>
      </w:r>
      <w:r>
        <w:rPr>
          <w:bCs/>
        </w:rPr>
        <w:t xml:space="preserve"> </w:t>
      </w:r>
      <w:r w:rsidRPr="00952215">
        <w:rPr>
          <w:bCs/>
        </w:rPr>
        <w:t>Главы Лотошинского муниципального района Московско</w:t>
      </w:r>
      <w:r>
        <w:rPr>
          <w:bCs/>
        </w:rPr>
        <w:t xml:space="preserve">й области от ________ № _______ «О </w:t>
      </w:r>
      <w:r w:rsidRPr="00952215">
        <w:rPr>
          <w:bCs/>
        </w:rPr>
        <w:t>проведении аукциона на право заключения договоров аренды земельных уч</w:t>
      </w:r>
      <w:r>
        <w:rPr>
          <w:bCs/>
        </w:rPr>
        <w:t xml:space="preserve">астков», и </w:t>
      </w:r>
      <w:r w:rsidRPr="00952215">
        <w:rPr>
          <w:bCs/>
        </w:rPr>
        <w:t xml:space="preserve">АРЕНДАТОР: </w:t>
      </w:r>
      <w:r>
        <w:rPr>
          <w:lang w:eastAsia="ru-RU"/>
        </w:rPr>
        <w:t>_______ на основании _______, составили настоящий акт приема-передачи к настоящему договору аренды земельного участка №_______от _____ о нижеследующем</w:t>
      </w:r>
      <w:r w:rsidRPr="000D4965">
        <w:rPr>
          <w:color w:val="000000"/>
        </w:rPr>
        <w:t>.</w:t>
      </w:r>
    </w:p>
    <w:p w14:paraId="4CBE67C1" w14:textId="3010AFD4" w:rsidR="002365D9" w:rsidRPr="003231C1" w:rsidRDefault="002365D9" w:rsidP="002365D9">
      <w:pPr>
        <w:shd w:val="clear" w:color="auto" w:fill="FFFFFF"/>
        <w:tabs>
          <w:tab w:val="left" w:pos="6394"/>
        </w:tabs>
        <w:jc w:val="both"/>
      </w:pPr>
      <w:r w:rsidRPr="003231C1">
        <w:t xml:space="preserve">     1. Арендодатель передал, а Арендатор принял во временное владение и пользование за плату Земельный участок </w:t>
      </w:r>
      <w:r w:rsidRPr="002365D9">
        <w:t xml:space="preserve">площадью 1 200 кв. м., с кадастровым номером 50:02:0020315:668, категория земель – земли населенных пунктов, с видом разрешенного использования: магазины, расположенный по адресу: Московская область, р-н Лотошинский муниципальный, </w:t>
      </w:r>
      <w:r>
        <w:br/>
      </w:r>
      <w:r w:rsidRPr="002365D9">
        <w:t>п Новолотошино, городское поселение Лотошино</w:t>
      </w:r>
      <w:r w:rsidRPr="00E42512">
        <w:t xml:space="preserve"> </w:t>
      </w:r>
      <w:r w:rsidRPr="003231C1">
        <w:t>(далее по тексту – Земельный участок).</w:t>
      </w:r>
    </w:p>
    <w:p w14:paraId="3F9F43E9" w14:textId="77777777" w:rsidR="002365D9" w:rsidRDefault="002365D9" w:rsidP="002365D9">
      <w:pPr>
        <w:shd w:val="clear" w:color="auto" w:fill="FFFFFF"/>
        <w:tabs>
          <w:tab w:val="left" w:pos="6394"/>
        </w:tabs>
        <w:jc w:val="both"/>
      </w:pPr>
      <w:r>
        <w:t xml:space="preserve">     2. Переданный Земельный участок на момент его приема-передачи находится в состоянии, удовлетворяющем Арендатора.</w:t>
      </w:r>
    </w:p>
    <w:p w14:paraId="5BFD1197" w14:textId="77777777" w:rsidR="002365D9" w:rsidRDefault="002365D9" w:rsidP="002365D9">
      <w:pPr>
        <w:shd w:val="clear" w:color="auto" w:fill="FFFFFF"/>
        <w:tabs>
          <w:tab w:val="left" w:pos="6394"/>
        </w:tabs>
        <w:jc w:val="both"/>
      </w:pPr>
      <w:r>
        <w:t xml:space="preserve">     3. Арендатор претензий к Арендодателю не имеет.</w:t>
      </w:r>
    </w:p>
    <w:p w14:paraId="1698C6CB" w14:textId="77777777" w:rsidR="002365D9" w:rsidRDefault="002365D9" w:rsidP="002365D9">
      <w:pPr>
        <w:shd w:val="clear" w:color="auto" w:fill="FFFFFF"/>
        <w:tabs>
          <w:tab w:val="left" w:pos="6394"/>
        </w:tabs>
        <w:jc w:val="both"/>
      </w:pPr>
    </w:p>
    <w:p w14:paraId="7E0F13AA" w14:textId="77777777" w:rsidR="002365D9" w:rsidRPr="007950C7" w:rsidRDefault="002365D9" w:rsidP="002365D9">
      <w:pPr>
        <w:shd w:val="clear" w:color="auto" w:fill="FFFFFF"/>
        <w:tabs>
          <w:tab w:val="left" w:pos="6394"/>
        </w:tabs>
        <w:jc w:val="center"/>
        <w:rPr>
          <w:b/>
        </w:rPr>
      </w:pPr>
      <w:r w:rsidRPr="007950C7">
        <w:rPr>
          <w:b/>
        </w:rPr>
        <w:t>Подписи сторон</w:t>
      </w:r>
    </w:p>
    <w:p w14:paraId="23724A42" w14:textId="77777777" w:rsidR="002365D9" w:rsidRDefault="002365D9" w:rsidP="002365D9">
      <w:pPr>
        <w:shd w:val="clear" w:color="auto" w:fill="FFFFFF"/>
        <w:tabs>
          <w:tab w:val="left" w:pos="6394"/>
        </w:tabs>
        <w:jc w:val="both"/>
      </w:pPr>
    </w:p>
    <w:p w14:paraId="72979639" w14:textId="77777777" w:rsidR="002365D9" w:rsidRDefault="002365D9" w:rsidP="002365D9">
      <w:pPr>
        <w:shd w:val="clear" w:color="auto" w:fill="FFFFFF"/>
        <w:spacing w:line="270" w:lineRule="exact"/>
        <w:jc w:val="center"/>
        <w:rPr>
          <w:b/>
          <w:color w:val="000000"/>
        </w:rPr>
      </w:pPr>
      <w:r>
        <w:rPr>
          <w:color w:val="000000"/>
          <w:u w:val="single"/>
        </w:rPr>
        <w:t>Арендодатель</w:t>
      </w:r>
      <w:r>
        <w:rPr>
          <w:b/>
          <w:color w:val="000000"/>
          <w:u w:val="single"/>
        </w:rPr>
        <w:t>:</w:t>
      </w:r>
      <w:r>
        <w:rPr>
          <w:b/>
          <w:color w:val="000000"/>
        </w:rPr>
        <w:t xml:space="preserve">                                                           </w:t>
      </w:r>
      <w:r>
        <w:rPr>
          <w:color w:val="000000"/>
          <w:u w:val="single"/>
        </w:rPr>
        <w:t>Арендатор:</w:t>
      </w:r>
    </w:p>
    <w:tbl>
      <w:tblPr>
        <w:tblW w:w="9504" w:type="dxa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752"/>
        <w:gridCol w:w="4752"/>
      </w:tblGrid>
      <w:tr w:rsidR="002365D9" w14:paraId="21DFE7CB" w14:textId="77777777" w:rsidTr="00F35476">
        <w:trPr>
          <w:trHeight w:hRule="exact" w:val="1151"/>
        </w:trPr>
        <w:tc>
          <w:tcPr>
            <w:tcW w:w="4752" w:type="dxa"/>
            <w:shd w:val="clear" w:color="auto" w:fill="FFFFFF"/>
          </w:tcPr>
          <w:p w14:paraId="3C6AF727" w14:textId="77777777" w:rsidR="002365D9" w:rsidRDefault="002365D9" w:rsidP="00F35476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14:paraId="6E98631D" w14:textId="77777777" w:rsidR="002365D9" w:rsidRDefault="002365D9" w:rsidP="00F35476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14:paraId="671F4878" w14:textId="77777777" w:rsidR="002365D9" w:rsidRDefault="002365D9" w:rsidP="00F35476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14:paraId="362C0407" w14:textId="77777777" w:rsidR="002365D9" w:rsidRDefault="002365D9" w:rsidP="00F35476">
            <w:pPr>
              <w:shd w:val="clear" w:color="auto" w:fill="FFFFFF"/>
              <w:spacing w:line="234" w:lineRule="exact"/>
              <w:rPr>
                <w:color w:val="000000"/>
              </w:rPr>
            </w:pPr>
            <w:r>
              <w:rPr>
                <w:color w:val="000000"/>
              </w:rPr>
              <w:t>________________________</w:t>
            </w:r>
          </w:p>
        </w:tc>
        <w:tc>
          <w:tcPr>
            <w:tcW w:w="4752" w:type="dxa"/>
            <w:shd w:val="clear" w:color="auto" w:fill="FFFFFF"/>
          </w:tcPr>
          <w:p w14:paraId="51A3519D" w14:textId="77777777" w:rsidR="002365D9" w:rsidRDefault="002365D9" w:rsidP="00F35476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</w:p>
          <w:p w14:paraId="017EE269" w14:textId="77777777" w:rsidR="002365D9" w:rsidRDefault="002365D9" w:rsidP="00F35476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</w:p>
          <w:p w14:paraId="7BC0789C" w14:textId="77777777" w:rsidR="002365D9" w:rsidRDefault="002365D9" w:rsidP="00F35476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___________________/___________/</w:t>
            </w:r>
          </w:p>
        </w:tc>
      </w:tr>
    </w:tbl>
    <w:p w14:paraId="25CC2426" w14:textId="77777777" w:rsidR="002365D9" w:rsidRDefault="002365D9" w:rsidP="002365D9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780B5D83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</w:t>
      </w:r>
      <w:r w:rsidR="002365D9">
        <w:rPr>
          <w:b/>
        </w:rPr>
        <w:t>- ЛОТ/19-1093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07" w:name="_Toc369197433"/>
      <w:bookmarkStart w:id="108" w:name="_Toc378353554"/>
      <w:bookmarkStart w:id="109" w:name="_Toc378591466"/>
      <w:bookmarkStart w:id="110" w:name="_Toc378790992"/>
      <w:bookmarkStart w:id="111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07"/>
    <w:bookmarkEnd w:id="108"/>
    <w:bookmarkEnd w:id="109"/>
    <w:bookmarkEnd w:id="110"/>
    <w:bookmarkEnd w:id="111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1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E19EEC" w14:textId="77777777" w:rsidR="00301E7D" w:rsidRDefault="00301E7D">
      <w:r>
        <w:separator/>
      </w:r>
    </w:p>
  </w:endnote>
  <w:endnote w:type="continuationSeparator" w:id="0">
    <w:p w14:paraId="6436B037" w14:textId="77777777" w:rsidR="00301E7D" w:rsidRDefault="00301E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D731DFD" w:rsidR="00301E7D" w:rsidRDefault="00301E7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2918" w:rsidRPr="0059291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301E7D" w:rsidRPr="001A6C06" w:rsidRDefault="00301E7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7B020C" w14:textId="77777777" w:rsidR="00301E7D" w:rsidRDefault="00301E7D">
      <w:r>
        <w:separator/>
      </w:r>
    </w:p>
  </w:footnote>
  <w:footnote w:type="continuationSeparator" w:id="0">
    <w:p w14:paraId="07CE428C" w14:textId="77777777" w:rsidR="00301E7D" w:rsidRDefault="00301E7D">
      <w:r>
        <w:continuationSeparator/>
      </w:r>
    </w:p>
  </w:footnote>
  <w:footnote w:id="1">
    <w:p w14:paraId="3FE4BEB6" w14:textId="77777777" w:rsidR="00301E7D" w:rsidRPr="00352E32" w:rsidRDefault="00301E7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301E7D" w:rsidRPr="00352E32" w:rsidRDefault="00301E7D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301E7D" w:rsidRPr="00FB5B98" w:rsidRDefault="00301E7D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301E7D" w:rsidRPr="00A07B0F" w:rsidRDefault="00301E7D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301E7D" w:rsidRPr="00A07B0F" w:rsidRDefault="00301E7D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301E7D" w:rsidRPr="000F1D3E" w:rsidRDefault="00301E7D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6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7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2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8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6"/>
  </w:num>
  <w:num w:numId="7">
    <w:abstractNumId w:val="16"/>
  </w:num>
  <w:num w:numId="8">
    <w:abstractNumId w:val="29"/>
  </w:num>
  <w:num w:numId="9">
    <w:abstractNumId w:val="22"/>
  </w:num>
  <w:num w:numId="10">
    <w:abstractNumId w:val="15"/>
  </w:num>
  <w:num w:numId="11">
    <w:abstractNumId w:val="34"/>
  </w:num>
  <w:num w:numId="12">
    <w:abstractNumId w:val="31"/>
  </w:num>
  <w:num w:numId="13">
    <w:abstractNumId w:val="10"/>
  </w:num>
  <w:num w:numId="14">
    <w:abstractNumId w:val="36"/>
  </w:num>
  <w:num w:numId="15">
    <w:abstractNumId w:val="27"/>
  </w:num>
  <w:num w:numId="16">
    <w:abstractNumId w:val="23"/>
  </w:num>
  <w:num w:numId="17">
    <w:abstractNumId w:val="30"/>
  </w:num>
  <w:num w:numId="18">
    <w:abstractNumId w:val="24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0"/>
  </w:num>
  <w:num w:numId="31">
    <w:abstractNumId w:val="14"/>
  </w:num>
  <w:num w:numId="32">
    <w:abstractNumId w:val="12"/>
  </w:num>
  <w:num w:numId="33">
    <w:abstractNumId w:val="25"/>
  </w:num>
  <w:num w:numId="34">
    <w:abstractNumId w:val="38"/>
  </w:num>
  <w:num w:numId="35">
    <w:abstractNumId w:val="18"/>
  </w:num>
  <w:num w:numId="36">
    <w:abstractNumId w:val="17"/>
  </w:num>
  <w:num w:numId="37">
    <w:abstractNumId w:val="21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XB+s2Q7nu2s0uMPHdLMA4vaAOFzO4oZO1Jv9dBO6w7ol1PYvdSjBbfkryIDbG2yLS1X2RqTliTpCeHClQ9DOg==" w:salt="WUvRlPFrZCTdtc1YXK7mK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32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A29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200"/>
    <w:rsid w:val="001135E2"/>
    <w:rsid w:val="0011420B"/>
    <w:rsid w:val="0011488E"/>
    <w:rsid w:val="001164C9"/>
    <w:rsid w:val="001176ED"/>
    <w:rsid w:val="00120AA7"/>
    <w:rsid w:val="00121A15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6855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758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65D9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6D0A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E7D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736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4FB6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18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5A69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242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5D5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36CB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4C4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32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3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3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hyperlink" Target="http://www.torgi.gov.ru" TargetMode="Externa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endnotes" Target="endnotes.xm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F50573-FE62-4E64-AD13-A2515D7BA7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9096</Words>
  <Characters>51852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60827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Боровкова Н.С.(КУИ)</cp:lastModifiedBy>
  <cp:revision>2</cp:revision>
  <cp:lastPrinted>2019-08-08T10:39:00Z</cp:lastPrinted>
  <dcterms:created xsi:type="dcterms:W3CDTF">2019-08-12T13:12:00Z</dcterms:created>
  <dcterms:modified xsi:type="dcterms:W3CDTF">2019-08-12T13:12:00Z</dcterms:modified>
</cp:coreProperties>
</file>